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7F3" w:rsidRDefault="00D56CFD" w:rsidP="00B20F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56CF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475315"/>
            <wp:effectExtent l="0" t="0" r="0" b="0"/>
            <wp:docPr id="3" name="Рисунок 3" descr="C:\Users\User\Pictures\ControlCenter4\Scan\CCI0510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05102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38F" w:rsidRDefault="0003538F" w:rsidP="005875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3538F" w:rsidRDefault="0003538F" w:rsidP="005875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6CFD" w:rsidRDefault="00D56CFD" w:rsidP="005875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6CFD" w:rsidRDefault="00D56CFD" w:rsidP="005875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6CFD" w:rsidRDefault="00D56CFD" w:rsidP="005875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3538F" w:rsidRDefault="0003538F" w:rsidP="005875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75F2" w:rsidRDefault="005875F2" w:rsidP="005875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</w:p>
    <w:p w:rsidR="005875F2" w:rsidRDefault="00010153" w:rsidP="005875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AC0B3D">
        <w:rPr>
          <w:rFonts w:ascii="Times New Roman" w:hAnsi="Times New Roman" w:cs="Times New Roman"/>
          <w:sz w:val="28"/>
          <w:szCs w:val="28"/>
        </w:rPr>
        <w:t>приказу от 01</w:t>
      </w:r>
      <w:r w:rsidR="005875F2">
        <w:rPr>
          <w:rFonts w:ascii="Times New Roman" w:hAnsi="Times New Roman" w:cs="Times New Roman"/>
          <w:sz w:val="28"/>
          <w:szCs w:val="28"/>
        </w:rPr>
        <w:t>.09.20</w:t>
      </w:r>
      <w:r w:rsidR="00AC0B3D">
        <w:rPr>
          <w:rFonts w:ascii="Times New Roman" w:hAnsi="Times New Roman" w:cs="Times New Roman"/>
          <w:sz w:val="28"/>
          <w:szCs w:val="28"/>
        </w:rPr>
        <w:t>2</w:t>
      </w:r>
      <w:r w:rsidR="00864F85">
        <w:rPr>
          <w:rFonts w:ascii="Times New Roman" w:hAnsi="Times New Roman" w:cs="Times New Roman"/>
          <w:sz w:val="28"/>
          <w:szCs w:val="28"/>
        </w:rPr>
        <w:t>2</w:t>
      </w:r>
      <w:r w:rsidR="005875F2">
        <w:rPr>
          <w:rFonts w:ascii="Times New Roman" w:hAnsi="Times New Roman" w:cs="Times New Roman"/>
          <w:sz w:val="28"/>
          <w:szCs w:val="28"/>
        </w:rPr>
        <w:t xml:space="preserve"> №</w:t>
      </w:r>
      <w:r w:rsidR="00864F85">
        <w:rPr>
          <w:rFonts w:ascii="Times New Roman" w:hAnsi="Times New Roman" w:cs="Times New Roman"/>
          <w:sz w:val="28"/>
          <w:szCs w:val="28"/>
        </w:rPr>
        <w:t>176</w:t>
      </w:r>
    </w:p>
    <w:p w:rsidR="005875F2" w:rsidRDefault="005875F2" w:rsidP="005875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75F2" w:rsidRDefault="005875F2" w:rsidP="005875F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450AA">
        <w:rPr>
          <w:rFonts w:ascii="Times New Roman" w:eastAsia="Times New Roman" w:hAnsi="Times New Roman" w:cs="Times New Roman"/>
          <w:color w:val="000000"/>
          <w:sz w:val="28"/>
          <w:szCs w:val="28"/>
        </w:rPr>
        <w:t>писок отряда ЮИД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75F2" w:rsidRDefault="005875F2" w:rsidP="005875F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Жуковской СОШ №2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им.Е.П.Новикова</w:t>
      </w:r>
      <w:proofErr w:type="spellEnd"/>
    </w:p>
    <w:p w:rsidR="00AC0B3D" w:rsidRDefault="00AC0B3D" w:rsidP="005875F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1072" w:type="dxa"/>
        <w:tblLook w:val="04A0" w:firstRow="1" w:lastRow="0" w:firstColumn="1" w:lastColumn="0" w:noHBand="0" w:noVBand="1"/>
      </w:tblPr>
      <w:tblGrid>
        <w:gridCol w:w="675"/>
        <w:gridCol w:w="5705"/>
      </w:tblGrid>
      <w:tr w:rsidR="00AC0B3D" w:rsidTr="00AC0B3D">
        <w:tc>
          <w:tcPr>
            <w:tcW w:w="675" w:type="dxa"/>
          </w:tcPr>
          <w:p w:rsidR="00AC0B3D" w:rsidRDefault="00AC0B3D" w:rsidP="007A4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C0B3D" w:rsidRDefault="00AC0B3D" w:rsidP="007A4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705" w:type="dxa"/>
          </w:tcPr>
          <w:p w:rsidR="00AC0B3D" w:rsidRDefault="00AC0B3D" w:rsidP="007A4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обучающегося</w:t>
            </w:r>
          </w:p>
        </w:tc>
      </w:tr>
      <w:tr w:rsidR="00AC0B3D" w:rsidTr="00AC0B3D">
        <w:tc>
          <w:tcPr>
            <w:tcW w:w="675" w:type="dxa"/>
          </w:tcPr>
          <w:p w:rsidR="00AC0B3D" w:rsidRPr="004920FD" w:rsidRDefault="00AC0B3D" w:rsidP="007A4A40">
            <w:pPr>
              <w:pStyle w:val="a6"/>
              <w:numPr>
                <w:ilvl w:val="0"/>
                <w:numId w:val="12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AC0B3D" w:rsidRPr="00AC0B3D" w:rsidRDefault="00864F85" w:rsidP="00AC0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Геращенкова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Владимировна</w:t>
            </w:r>
          </w:p>
        </w:tc>
      </w:tr>
      <w:tr w:rsidR="00AC0B3D" w:rsidTr="00AC0B3D">
        <w:tc>
          <w:tcPr>
            <w:tcW w:w="675" w:type="dxa"/>
          </w:tcPr>
          <w:p w:rsidR="00AC0B3D" w:rsidRPr="004920FD" w:rsidRDefault="00AC0B3D" w:rsidP="007A4A40">
            <w:pPr>
              <w:pStyle w:val="a6"/>
              <w:numPr>
                <w:ilvl w:val="0"/>
                <w:numId w:val="12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AC0B3D" w:rsidRPr="00AC0B3D" w:rsidRDefault="00864F85" w:rsidP="00AC0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Доронин Артем Владимирович</w:t>
            </w:r>
          </w:p>
        </w:tc>
      </w:tr>
      <w:tr w:rsidR="00AC0B3D" w:rsidTr="00AC0B3D">
        <w:tc>
          <w:tcPr>
            <w:tcW w:w="675" w:type="dxa"/>
          </w:tcPr>
          <w:p w:rsidR="00AC0B3D" w:rsidRPr="004920FD" w:rsidRDefault="00AC0B3D" w:rsidP="007A4A40">
            <w:pPr>
              <w:pStyle w:val="a6"/>
              <w:numPr>
                <w:ilvl w:val="0"/>
                <w:numId w:val="12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AC0B3D" w:rsidRPr="00AC0B3D" w:rsidRDefault="00864F85" w:rsidP="00AC0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Бурцев Кирилл Олегович</w:t>
            </w:r>
          </w:p>
        </w:tc>
      </w:tr>
      <w:tr w:rsidR="00AC0B3D" w:rsidTr="00AC0B3D">
        <w:tc>
          <w:tcPr>
            <w:tcW w:w="675" w:type="dxa"/>
          </w:tcPr>
          <w:p w:rsidR="00AC0B3D" w:rsidRPr="004920FD" w:rsidRDefault="00AC0B3D" w:rsidP="007A4A40">
            <w:pPr>
              <w:pStyle w:val="a6"/>
              <w:numPr>
                <w:ilvl w:val="0"/>
                <w:numId w:val="12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AC0B3D" w:rsidRPr="00AC0B3D" w:rsidRDefault="00864F85" w:rsidP="00AC0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Проничева Алиса Викторовна</w:t>
            </w:r>
          </w:p>
        </w:tc>
      </w:tr>
      <w:tr w:rsidR="00AC0B3D" w:rsidTr="00AC0B3D">
        <w:tc>
          <w:tcPr>
            <w:tcW w:w="675" w:type="dxa"/>
          </w:tcPr>
          <w:p w:rsidR="00AC0B3D" w:rsidRPr="004920FD" w:rsidRDefault="00AC0B3D" w:rsidP="007A4A40">
            <w:pPr>
              <w:pStyle w:val="a6"/>
              <w:numPr>
                <w:ilvl w:val="0"/>
                <w:numId w:val="12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AC0B3D" w:rsidRPr="00AC0B3D" w:rsidRDefault="00864F85" w:rsidP="00AC0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Суслов Станислав Александрович</w:t>
            </w:r>
          </w:p>
        </w:tc>
      </w:tr>
      <w:tr w:rsidR="00AC0B3D" w:rsidTr="00AC0B3D">
        <w:tc>
          <w:tcPr>
            <w:tcW w:w="675" w:type="dxa"/>
          </w:tcPr>
          <w:p w:rsidR="00AC0B3D" w:rsidRPr="004920FD" w:rsidRDefault="00AC0B3D" w:rsidP="007A4A40">
            <w:pPr>
              <w:pStyle w:val="a6"/>
              <w:numPr>
                <w:ilvl w:val="0"/>
                <w:numId w:val="12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AC0B3D" w:rsidRPr="00AC0B3D" w:rsidRDefault="00864F85" w:rsidP="00AC0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Тришин Олег Николаевич</w:t>
            </w:r>
          </w:p>
        </w:tc>
      </w:tr>
      <w:tr w:rsidR="00AC0B3D" w:rsidTr="00AC0B3D">
        <w:tc>
          <w:tcPr>
            <w:tcW w:w="675" w:type="dxa"/>
          </w:tcPr>
          <w:p w:rsidR="00AC0B3D" w:rsidRPr="004920FD" w:rsidRDefault="00AC0B3D" w:rsidP="007A4A40">
            <w:pPr>
              <w:pStyle w:val="a6"/>
              <w:numPr>
                <w:ilvl w:val="0"/>
                <w:numId w:val="12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AC0B3D" w:rsidRPr="00AC0B3D" w:rsidRDefault="00864F85" w:rsidP="00AC0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Городничева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Витальевна</w:t>
            </w:r>
          </w:p>
        </w:tc>
      </w:tr>
      <w:tr w:rsidR="00AC0B3D" w:rsidTr="00AC0B3D">
        <w:tc>
          <w:tcPr>
            <w:tcW w:w="675" w:type="dxa"/>
          </w:tcPr>
          <w:p w:rsidR="00AC0B3D" w:rsidRPr="004920FD" w:rsidRDefault="00AC0B3D" w:rsidP="007A4A40">
            <w:pPr>
              <w:pStyle w:val="a6"/>
              <w:numPr>
                <w:ilvl w:val="0"/>
                <w:numId w:val="12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AC0B3D" w:rsidRPr="00AC0B3D" w:rsidRDefault="00864F85" w:rsidP="00AC0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Рубан Алена Дмитриевна</w:t>
            </w:r>
          </w:p>
        </w:tc>
      </w:tr>
      <w:tr w:rsidR="00AC0B3D" w:rsidTr="00AC0B3D">
        <w:tc>
          <w:tcPr>
            <w:tcW w:w="675" w:type="dxa"/>
          </w:tcPr>
          <w:p w:rsidR="00AC0B3D" w:rsidRPr="004920FD" w:rsidRDefault="00AC0B3D" w:rsidP="007A4A40">
            <w:pPr>
              <w:pStyle w:val="a6"/>
              <w:numPr>
                <w:ilvl w:val="0"/>
                <w:numId w:val="12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AC0B3D" w:rsidRPr="00AC0B3D" w:rsidRDefault="000F088C" w:rsidP="00AC0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Коноплев Кирилл Денисович</w:t>
            </w:r>
          </w:p>
        </w:tc>
      </w:tr>
      <w:tr w:rsidR="00AC0B3D" w:rsidTr="00AC0B3D">
        <w:tc>
          <w:tcPr>
            <w:tcW w:w="675" w:type="dxa"/>
          </w:tcPr>
          <w:p w:rsidR="00AC0B3D" w:rsidRPr="004920FD" w:rsidRDefault="00AC0B3D" w:rsidP="007A4A40">
            <w:pPr>
              <w:pStyle w:val="a6"/>
              <w:numPr>
                <w:ilvl w:val="0"/>
                <w:numId w:val="12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AC0B3D" w:rsidRPr="00AC0B3D" w:rsidRDefault="000F088C" w:rsidP="00AC0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Аверкина Софья Владимировна</w:t>
            </w:r>
          </w:p>
        </w:tc>
      </w:tr>
    </w:tbl>
    <w:p w:rsidR="005875F2" w:rsidRDefault="005875F2" w:rsidP="005875F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0F69" w:rsidRDefault="00B20F69" w:rsidP="005875F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0F69" w:rsidRDefault="00B20F69" w:rsidP="005875F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0F69" w:rsidRDefault="00B20F69" w:rsidP="005875F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0F69" w:rsidRDefault="00B20F69" w:rsidP="005875F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75F2" w:rsidRDefault="005875F2" w:rsidP="005875F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75F2" w:rsidRDefault="005875F2" w:rsidP="005875F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75F2" w:rsidRDefault="005875F2" w:rsidP="005875F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75F2" w:rsidRDefault="005875F2" w:rsidP="005875F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75F2" w:rsidRDefault="005875F2" w:rsidP="005875F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75F2" w:rsidRDefault="005875F2" w:rsidP="005875F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75F2" w:rsidRDefault="005875F2" w:rsidP="005875F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75F2" w:rsidRDefault="005875F2" w:rsidP="005875F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75F2" w:rsidRDefault="005875F2" w:rsidP="005875F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4B58" w:rsidRDefault="005D4B58" w:rsidP="005875F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75F2" w:rsidRPr="00634D73" w:rsidRDefault="005875F2" w:rsidP="005875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4D73">
        <w:rPr>
          <w:rFonts w:ascii="Times New Roman" w:hAnsi="Times New Roman" w:cs="Times New Roman"/>
          <w:sz w:val="28"/>
          <w:szCs w:val="28"/>
        </w:rPr>
        <w:t xml:space="preserve">Приложение №2 </w:t>
      </w:r>
    </w:p>
    <w:p w:rsidR="00010153" w:rsidRDefault="00634D73" w:rsidP="000101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4D73">
        <w:rPr>
          <w:rFonts w:ascii="Times New Roman" w:hAnsi="Times New Roman" w:cs="Times New Roman"/>
          <w:sz w:val="28"/>
          <w:szCs w:val="28"/>
        </w:rPr>
        <w:t xml:space="preserve">к приказу от 01.09.2022 </w:t>
      </w:r>
      <w:r w:rsidR="00064A54" w:rsidRPr="00634D73">
        <w:rPr>
          <w:rFonts w:ascii="Times New Roman" w:hAnsi="Times New Roman" w:cs="Times New Roman"/>
          <w:sz w:val="28"/>
          <w:szCs w:val="28"/>
        </w:rPr>
        <w:t>№</w:t>
      </w:r>
      <w:r w:rsidRPr="00634D73">
        <w:rPr>
          <w:rFonts w:ascii="Times New Roman" w:hAnsi="Times New Roman" w:cs="Times New Roman"/>
          <w:sz w:val="28"/>
          <w:szCs w:val="28"/>
        </w:rPr>
        <w:t>176</w:t>
      </w:r>
    </w:p>
    <w:p w:rsidR="005875F2" w:rsidRPr="001450AA" w:rsidRDefault="005875F2" w:rsidP="005875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0153" w:rsidRDefault="00010153" w:rsidP="005875F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634D73" w:rsidRPr="00634D73" w:rsidRDefault="00634D73" w:rsidP="00634D73">
      <w:pPr>
        <w:tabs>
          <w:tab w:val="left" w:pos="9355"/>
        </w:tabs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4D73" w:rsidRPr="00634D73" w:rsidRDefault="00634D73" w:rsidP="00634D73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4D7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8AFC338" wp14:editId="09E12E36">
            <wp:simplePos x="0" y="0"/>
            <wp:positionH relativeFrom="margin">
              <wp:posOffset>2583180</wp:posOffset>
            </wp:positionH>
            <wp:positionV relativeFrom="paragraph">
              <wp:posOffset>-38100</wp:posOffset>
            </wp:positionV>
            <wp:extent cx="756920" cy="620395"/>
            <wp:effectExtent l="0" t="0" r="5080" b="8255"/>
            <wp:wrapSquare wrapText="lef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62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4D73" w:rsidRPr="00634D73" w:rsidRDefault="00634D73" w:rsidP="00634D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4D73" w:rsidRPr="00634D73" w:rsidRDefault="00634D73" w:rsidP="00634D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D73" w:rsidRPr="00634D73" w:rsidRDefault="00634D73" w:rsidP="00634D7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634D73" w:rsidRPr="00634D73" w:rsidRDefault="00634D73" w:rsidP="00634D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4D73">
        <w:rPr>
          <w:rFonts w:ascii="Times New Roman" w:eastAsia="Times New Roman" w:hAnsi="Times New Roman" w:cs="Times New Roman"/>
          <w:sz w:val="24"/>
          <w:szCs w:val="24"/>
        </w:rPr>
        <w:t xml:space="preserve">УПРАВЛЕНИЕ ОБРАЗОВАНИЯ АДМИНИСТРАЦИИ </w:t>
      </w:r>
    </w:p>
    <w:p w:rsidR="00634D73" w:rsidRPr="00634D73" w:rsidRDefault="00634D73" w:rsidP="00634D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4D73">
        <w:rPr>
          <w:rFonts w:ascii="Times New Roman" w:eastAsia="Times New Roman" w:hAnsi="Times New Roman" w:cs="Times New Roman"/>
          <w:sz w:val="24"/>
          <w:szCs w:val="24"/>
        </w:rPr>
        <w:t>ЖУКОВСКОГО МУНИЦИПАЛЬНОГО ОКРУГА БРЯНСКОЙ ОБЛАСТИ</w:t>
      </w:r>
    </w:p>
    <w:p w:rsidR="00634D73" w:rsidRPr="00634D73" w:rsidRDefault="00634D73" w:rsidP="00634D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4D73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634D73" w:rsidRPr="00634D73" w:rsidRDefault="00634D73" w:rsidP="00634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4D73">
        <w:rPr>
          <w:rFonts w:ascii="Times New Roman" w:eastAsia="Times New Roman" w:hAnsi="Times New Roman" w:cs="Times New Roman"/>
          <w:b/>
          <w:sz w:val="24"/>
          <w:szCs w:val="24"/>
        </w:rPr>
        <w:t xml:space="preserve">ЖУКОВСКАЯ СРЕДНЯЯ ОБЩЕОБРАЗОВАТЕЛЬНАЯ ШКОЛА №2 </w:t>
      </w:r>
    </w:p>
    <w:p w:rsidR="00634D73" w:rsidRPr="00634D73" w:rsidRDefault="00634D73" w:rsidP="00634D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4D73">
        <w:rPr>
          <w:rFonts w:ascii="Times New Roman" w:eastAsia="Times New Roman" w:hAnsi="Times New Roman" w:cs="Times New Roman"/>
          <w:sz w:val="28"/>
          <w:szCs w:val="28"/>
        </w:rPr>
        <w:t>имени Героя Советского Союза Егора Павловича Новикова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34D73" w:rsidRPr="00634D73" w:rsidTr="00B54A37">
        <w:tc>
          <w:tcPr>
            <w:tcW w:w="10138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634D73" w:rsidRPr="00634D73" w:rsidRDefault="00634D73" w:rsidP="00634D7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5875F2" w:rsidRDefault="005875F2" w:rsidP="005875F2">
      <w:pPr>
        <w:spacing w:before="280" w:after="0" w:line="240" w:lineRule="auto"/>
        <w:jc w:val="center"/>
        <w:rPr>
          <w:rFonts w:ascii="Times New Roman" w:hAnsi="Times New Roman"/>
          <w:b/>
          <w:bCs/>
          <w:color w:val="555555"/>
          <w:sz w:val="36"/>
          <w:szCs w:val="40"/>
        </w:rPr>
      </w:pPr>
    </w:p>
    <w:p w:rsidR="005875F2" w:rsidRPr="00B6603A" w:rsidRDefault="005875F2" w:rsidP="005875F2">
      <w:pPr>
        <w:spacing w:before="280" w:after="0" w:line="240" w:lineRule="auto"/>
        <w:jc w:val="center"/>
        <w:rPr>
          <w:rFonts w:ascii="Times New Roman" w:hAnsi="Times New Roman"/>
          <w:b/>
          <w:bCs/>
          <w:color w:val="555555"/>
          <w:sz w:val="36"/>
          <w:szCs w:val="40"/>
        </w:rPr>
      </w:pPr>
    </w:p>
    <w:p w:rsidR="005875F2" w:rsidRPr="000B14D1" w:rsidRDefault="005875F2" w:rsidP="005875F2">
      <w:pPr>
        <w:spacing w:before="280"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5875F2" w:rsidRPr="000D4385" w:rsidRDefault="005875F2" w:rsidP="005875F2">
      <w:pPr>
        <w:spacing w:before="280" w:after="0" w:line="240" w:lineRule="auto"/>
        <w:jc w:val="center"/>
        <w:rPr>
          <w:rFonts w:ascii="Times New Roman" w:hAnsi="Times New Roman"/>
          <w:b/>
          <w:bCs/>
          <w:sz w:val="36"/>
          <w:szCs w:val="40"/>
        </w:rPr>
      </w:pPr>
      <w:r w:rsidRPr="000D4385">
        <w:rPr>
          <w:rFonts w:ascii="Times New Roman" w:hAnsi="Times New Roman"/>
          <w:b/>
          <w:bCs/>
          <w:sz w:val="72"/>
          <w:szCs w:val="40"/>
        </w:rPr>
        <w:t>Программа</w:t>
      </w:r>
    </w:p>
    <w:p w:rsidR="005875F2" w:rsidRPr="000D4385" w:rsidRDefault="005875F2" w:rsidP="005875F2">
      <w:pPr>
        <w:spacing w:before="280" w:after="0" w:line="240" w:lineRule="auto"/>
        <w:jc w:val="center"/>
        <w:rPr>
          <w:rFonts w:ascii="Times New Roman" w:hAnsi="Times New Roman"/>
          <w:b/>
          <w:bCs/>
          <w:sz w:val="56"/>
          <w:szCs w:val="40"/>
        </w:rPr>
      </w:pPr>
      <w:r w:rsidRPr="000D4385">
        <w:rPr>
          <w:rFonts w:ascii="Times New Roman" w:hAnsi="Times New Roman"/>
          <w:b/>
          <w:bCs/>
          <w:sz w:val="56"/>
          <w:szCs w:val="40"/>
        </w:rPr>
        <w:t>отряда ЮИД</w:t>
      </w:r>
    </w:p>
    <w:p w:rsidR="005875F2" w:rsidRPr="002D7F5C" w:rsidRDefault="005875F2" w:rsidP="005875F2">
      <w:pPr>
        <w:spacing w:before="280" w:after="0" w:line="240" w:lineRule="auto"/>
        <w:jc w:val="center"/>
        <w:rPr>
          <w:rFonts w:ascii="Times New Roman" w:hAnsi="Times New Roman"/>
          <w:b/>
          <w:bCs/>
          <w:color w:val="262626"/>
          <w:sz w:val="96"/>
          <w:szCs w:val="96"/>
        </w:rPr>
      </w:pPr>
      <w:r w:rsidRPr="000D4385">
        <w:rPr>
          <w:rFonts w:ascii="Times New Roman" w:hAnsi="Times New Roman"/>
          <w:b/>
          <w:bCs/>
          <w:sz w:val="96"/>
          <w:szCs w:val="96"/>
        </w:rPr>
        <w:t>«</w:t>
      </w:r>
      <w:r w:rsidR="000D4385" w:rsidRPr="000D4385">
        <w:rPr>
          <w:rFonts w:ascii="Times New Roman" w:hAnsi="Times New Roman"/>
          <w:b/>
          <w:bCs/>
          <w:sz w:val="96"/>
          <w:szCs w:val="96"/>
        </w:rPr>
        <w:t>Безопасное колесо</w:t>
      </w:r>
      <w:r w:rsidRPr="000D4385">
        <w:rPr>
          <w:rFonts w:ascii="Times New Roman" w:hAnsi="Times New Roman"/>
          <w:b/>
          <w:bCs/>
          <w:sz w:val="96"/>
          <w:szCs w:val="96"/>
        </w:rPr>
        <w:t>»</w:t>
      </w:r>
    </w:p>
    <w:p w:rsidR="005875F2" w:rsidRPr="002D7F5C" w:rsidRDefault="005875F2" w:rsidP="005875F2">
      <w:pPr>
        <w:spacing w:before="280" w:after="0" w:line="240" w:lineRule="auto"/>
        <w:rPr>
          <w:rFonts w:ascii="Times New Roman" w:hAnsi="Times New Roman"/>
          <w:b/>
          <w:bCs/>
          <w:color w:val="262626"/>
          <w:sz w:val="56"/>
          <w:szCs w:val="40"/>
        </w:rPr>
      </w:pPr>
      <w:r w:rsidRPr="002D7F5C">
        <w:rPr>
          <w:rFonts w:ascii="Times New Roman" w:hAnsi="Times New Roman"/>
          <w:b/>
          <w:bCs/>
          <w:color w:val="262626"/>
          <w:sz w:val="56"/>
          <w:szCs w:val="40"/>
        </w:rPr>
        <w:t xml:space="preserve"> </w:t>
      </w:r>
    </w:p>
    <w:p w:rsidR="005875F2" w:rsidRPr="007B4994" w:rsidRDefault="005875F2" w:rsidP="005875F2">
      <w:pPr>
        <w:spacing w:before="280" w:after="0" w:line="240" w:lineRule="auto"/>
        <w:rPr>
          <w:rFonts w:ascii="Times New Roman" w:hAnsi="Times New Roman"/>
          <w:b/>
          <w:bCs/>
          <w:i/>
          <w:color w:val="FF0000"/>
          <w:sz w:val="56"/>
          <w:szCs w:val="40"/>
        </w:rPr>
      </w:pPr>
      <w:r>
        <w:rPr>
          <w:rFonts w:ascii="Times New Roman" w:hAnsi="Times New Roman"/>
          <w:b/>
          <w:bCs/>
          <w:i/>
          <w:color w:val="FF0000"/>
          <w:sz w:val="56"/>
          <w:szCs w:val="40"/>
        </w:rPr>
        <w:t xml:space="preserve">                 </w:t>
      </w:r>
    </w:p>
    <w:p w:rsidR="005875F2" w:rsidRDefault="005875F2" w:rsidP="005875F2">
      <w:pPr>
        <w:spacing w:before="280" w:after="0" w:line="240" w:lineRule="auto"/>
        <w:jc w:val="center"/>
        <w:rPr>
          <w:rFonts w:ascii="Times New Roman" w:hAnsi="Times New Roman"/>
          <w:b/>
          <w:bCs/>
          <w:color w:val="555555"/>
          <w:sz w:val="36"/>
          <w:szCs w:val="40"/>
        </w:rPr>
      </w:pPr>
    </w:p>
    <w:p w:rsidR="005875F2" w:rsidRDefault="005875F2" w:rsidP="005875F2">
      <w:pPr>
        <w:spacing w:before="280" w:after="0" w:line="240" w:lineRule="auto"/>
        <w:jc w:val="center"/>
        <w:rPr>
          <w:rFonts w:ascii="Times New Roman" w:hAnsi="Times New Roman"/>
          <w:b/>
          <w:bCs/>
          <w:color w:val="555555"/>
          <w:sz w:val="36"/>
          <w:szCs w:val="40"/>
        </w:rPr>
      </w:pPr>
    </w:p>
    <w:p w:rsidR="005875F2" w:rsidRDefault="005875F2" w:rsidP="005875F2">
      <w:pPr>
        <w:spacing w:before="280" w:after="0" w:line="240" w:lineRule="auto"/>
        <w:jc w:val="center"/>
        <w:rPr>
          <w:rFonts w:ascii="Times New Roman" w:hAnsi="Times New Roman"/>
          <w:b/>
          <w:bCs/>
          <w:color w:val="555555"/>
          <w:sz w:val="36"/>
          <w:szCs w:val="40"/>
        </w:rPr>
      </w:pPr>
    </w:p>
    <w:p w:rsidR="005875F2" w:rsidRDefault="005875F2" w:rsidP="005875F2">
      <w:pPr>
        <w:spacing w:before="280" w:after="0" w:line="240" w:lineRule="auto"/>
        <w:jc w:val="center"/>
        <w:rPr>
          <w:rFonts w:ascii="Times New Roman" w:hAnsi="Times New Roman"/>
          <w:b/>
          <w:bCs/>
          <w:color w:val="555555"/>
          <w:sz w:val="36"/>
          <w:szCs w:val="40"/>
        </w:rPr>
      </w:pPr>
    </w:p>
    <w:p w:rsidR="005875F2" w:rsidRPr="00010153" w:rsidRDefault="00634D73" w:rsidP="005875F2">
      <w:pPr>
        <w:spacing w:before="280" w:after="0" w:line="240" w:lineRule="auto"/>
        <w:jc w:val="center"/>
        <w:rPr>
          <w:rFonts w:ascii="Times New Roman" w:hAnsi="Times New Roman"/>
          <w:b/>
          <w:bCs/>
          <w:sz w:val="36"/>
          <w:szCs w:val="40"/>
        </w:rPr>
      </w:pPr>
      <w:r>
        <w:rPr>
          <w:rFonts w:ascii="Times New Roman" w:hAnsi="Times New Roman"/>
          <w:b/>
          <w:bCs/>
          <w:sz w:val="36"/>
          <w:szCs w:val="40"/>
        </w:rPr>
        <w:t>2022</w:t>
      </w:r>
      <w:r w:rsidR="007E37F3">
        <w:rPr>
          <w:rFonts w:ascii="Times New Roman" w:hAnsi="Times New Roman"/>
          <w:b/>
          <w:bCs/>
          <w:sz w:val="36"/>
          <w:szCs w:val="40"/>
        </w:rPr>
        <w:t>-202</w:t>
      </w:r>
      <w:r>
        <w:rPr>
          <w:rFonts w:ascii="Times New Roman" w:hAnsi="Times New Roman"/>
          <w:b/>
          <w:bCs/>
          <w:sz w:val="36"/>
          <w:szCs w:val="40"/>
        </w:rPr>
        <w:t>3</w:t>
      </w:r>
      <w:r w:rsidR="005875F2" w:rsidRPr="00010153">
        <w:rPr>
          <w:rFonts w:ascii="Times New Roman" w:hAnsi="Times New Roman"/>
          <w:b/>
          <w:bCs/>
          <w:sz w:val="36"/>
          <w:szCs w:val="40"/>
        </w:rPr>
        <w:t xml:space="preserve"> учебный год</w:t>
      </w:r>
    </w:p>
    <w:p w:rsidR="005875F2" w:rsidRDefault="005875F2" w:rsidP="005875F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50" cy="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   </w:t>
      </w:r>
    </w:p>
    <w:p w:rsidR="005875F2" w:rsidRDefault="005875F2" w:rsidP="005875F2">
      <w:pPr>
        <w:jc w:val="both"/>
        <w:rPr>
          <w:sz w:val="32"/>
          <w:szCs w:val="24"/>
        </w:rPr>
      </w:pPr>
      <w:r w:rsidRPr="004735BB">
        <w:rPr>
          <w:sz w:val="32"/>
          <w:szCs w:val="24"/>
        </w:rPr>
        <w:t xml:space="preserve">                                                                       </w:t>
      </w: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/>
          <w:b/>
          <w:color w:val="000080"/>
          <w:sz w:val="32"/>
          <w:szCs w:val="32"/>
        </w:rPr>
      </w:pPr>
      <w:r>
        <w:rPr>
          <w:rFonts w:ascii="Times New Roman" w:hAnsi="Times New Roman"/>
          <w:b/>
          <w:color w:val="000080"/>
          <w:sz w:val="32"/>
          <w:szCs w:val="32"/>
        </w:rPr>
        <w:lastRenderedPageBreak/>
        <w:t>Паспорт Программы</w:t>
      </w: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/>
          <w:b/>
          <w:color w:val="000080"/>
          <w:sz w:val="32"/>
          <w:szCs w:val="32"/>
        </w:rPr>
      </w:pPr>
    </w:p>
    <w:tbl>
      <w:tblPr>
        <w:tblW w:w="8920" w:type="dxa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046"/>
        <w:gridCol w:w="6874"/>
      </w:tblGrid>
      <w:tr w:rsidR="005875F2" w:rsidTr="007A4A40">
        <w:tc>
          <w:tcPr>
            <w:tcW w:w="2046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555555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555555"/>
                <w:sz w:val="28"/>
                <w:szCs w:val="28"/>
              </w:rPr>
              <w:t>Наименование Программы</w:t>
            </w:r>
          </w:p>
        </w:tc>
        <w:tc>
          <w:tcPr>
            <w:tcW w:w="6874" w:type="dxa"/>
            <w:shd w:val="clear" w:color="auto" w:fill="auto"/>
          </w:tcPr>
          <w:p w:rsidR="005875F2" w:rsidRPr="002D7F5C" w:rsidRDefault="005875F2" w:rsidP="007A4A40">
            <w:pPr>
              <w:snapToGrid w:val="0"/>
              <w:spacing w:before="200" w:after="0" w:line="240" w:lineRule="auto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2D7F5C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Программа профилактики детского дорожно-транспортного травматизма</w:t>
            </w:r>
          </w:p>
        </w:tc>
      </w:tr>
      <w:tr w:rsidR="005875F2" w:rsidTr="007A4A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46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6874" w:type="dxa"/>
            <w:shd w:val="clear" w:color="auto" w:fill="auto"/>
          </w:tcPr>
          <w:p w:rsidR="005875F2" w:rsidRDefault="005875F2" w:rsidP="007A4A40">
            <w:pPr>
              <w:snapToGrid w:val="0"/>
              <w:spacing w:before="200"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</w:rPr>
              <w:t>В условиях все более интенсивного дорожного движения увеличивается число дорожно-транспортных происшествий с участием несовершеннолетних, основными причинами которых является недисциплинированность учащихся, незнание ими правил дорожного движения или несоблюдение их.</w:t>
            </w:r>
          </w:p>
        </w:tc>
      </w:tr>
      <w:tr w:rsidR="005875F2" w:rsidTr="007A4A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46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874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Создать условия для непрерывного воспитательного процесса юных участников дорожного движения</w:t>
            </w:r>
          </w:p>
        </w:tc>
      </w:tr>
      <w:tr w:rsidR="005875F2" w:rsidTr="007A4A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46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874" w:type="dxa"/>
            <w:shd w:val="clear" w:color="auto" w:fill="auto"/>
          </w:tcPr>
          <w:p w:rsidR="005875F2" w:rsidRDefault="005875F2" w:rsidP="007A4A40">
            <w:pPr>
              <w:pStyle w:val="a6"/>
              <w:numPr>
                <w:ilvl w:val="0"/>
                <w:numId w:val="9"/>
              </w:numPr>
              <w:snapToGrid w:val="0"/>
              <w:ind w:left="294" w:hanging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выработка у школьников активной жизненной позиции;</w:t>
            </w:r>
          </w:p>
          <w:p w:rsidR="005875F2" w:rsidRDefault="005875F2" w:rsidP="007A4A40">
            <w:pPr>
              <w:pStyle w:val="a6"/>
              <w:numPr>
                <w:ilvl w:val="0"/>
                <w:numId w:val="9"/>
              </w:numPr>
              <w:ind w:left="294" w:hanging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знаний ПДД и навыков безопасного поведения на дорогах;</w:t>
            </w:r>
          </w:p>
          <w:p w:rsidR="005875F2" w:rsidRDefault="005875F2" w:rsidP="007A4A40">
            <w:pPr>
              <w:pStyle w:val="a6"/>
              <w:numPr>
                <w:ilvl w:val="0"/>
                <w:numId w:val="9"/>
              </w:numPr>
              <w:ind w:left="294" w:hanging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школьников к участию в пропаганде БД на улицах и дорогах сверстников;</w:t>
            </w:r>
          </w:p>
          <w:p w:rsidR="005875F2" w:rsidRDefault="005875F2" w:rsidP="007A4A40">
            <w:pPr>
              <w:pStyle w:val="a6"/>
              <w:numPr>
                <w:ilvl w:val="0"/>
                <w:numId w:val="9"/>
              </w:numPr>
              <w:ind w:left="294" w:hanging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расширение технического кругозора детей, реализация их творческих способностей;</w:t>
            </w:r>
          </w:p>
          <w:p w:rsidR="005875F2" w:rsidRDefault="005875F2" w:rsidP="007A4A40">
            <w:pPr>
              <w:pStyle w:val="a6"/>
              <w:numPr>
                <w:ilvl w:val="0"/>
                <w:numId w:val="9"/>
              </w:numPr>
              <w:tabs>
                <w:tab w:val="left" w:pos="1515"/>
              </w:tabs>
              <w:ind w:left="294" w:hanging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отрядов ЮИД в проведении  соревнований «Безопасное колесо»;</w:t>
            </w:r>
          </w:p>
          <w:p w:rsidR="005875F2" w:rsidRDefault="005875F2" w:rsidP="007A4A40">
            <w:pPr>
              <w:pStyle w:val="a6"/>
              <w:numPr>
                <w:ilvl w:val="0"/>
                <w:numId w:val="9"/>
              </w:numPr>
              <w:tabs>
                <w:tab w:val="left" w:pos="1515"/>
              </w:tabs>
              <w:ind w:left="294" w:hanging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активизация деятельности школы по обучению детей правилам безопасного поведения на дорогах и профилактики детского дорожно-транспортного травматизма;</w:t>
            </w:r>
          </w:p>
          <w:p w:rsidR="005875F2" w:rsidRDefault="005875F2" w:rsidP="007A4A40">
            <w:pPr>
              <w:pStyle w:val="a6"/>
              <w:numPr>
                <w:ilvl w:val="0"/>
                <w:numId w:val="9"/>
              </w:numPr>
              <w:tabs>
                <w:tab w:val="left" w:pos="1515"/>
              </w:tabs>
              <w:ind w:left="294" w:hanging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безопасности дорожного движения за счет совершенствования системы подготовки и воспитания, учащихся культуре поведения на улицах и дорогах;</w:t>
            </w:r>
          </w:p>
          <w:p w:rsidR="005875F2" w:rsidRDefault="005875F2" w:rsidP="007A4A40">
            <w:pPr>
              <w:pStyle w:val="a6"/>
              <w:numPr>
                <w:ilvl w:val="0"/>
                <w:numId w:val="9"/>
              </w:numPr>
              <w:tabs>
                <w:tab w:val="left" w:pos="1515"/>
              </w:tabs>
              <w:ind w:left="294" w:hanging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системы общешкольных мероприятий по профилактики дорожно-транспортного травматизма среди учащихся;</w:t>
            </w:r>
          </w:p>
          <w:p w:rsidR="005875F2" w:rsidRDefault="005875F2" w:rsidP="007A4A40">
            <w:pPr>
              <w:pStyle w:val="a6"/>
              <w:numPr>
                <w:ilvl w:val="0"/>
                <w:numId w:val="9"/>
              </w:numPr>
              <w:tabs>
                <w:tab w:val="left" w:pos="1515"/>
              </w:tabs>
              <w:spacing w:before="280" w:after="0" w:line="240" w:lineRule="auto"/>
              <w:ind w:left="294" w:hanging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форм сотрудничества и взаимодействия педагогического коллектива с родителями, подразделениями ГИБДД и общественными организациями по профилактики детского дорожно-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транспортного травматизма.</w:t>
            </w:r>
          </w:p>
        </w:tc>
      </w:tr>
      <w:tr w:rsidR="005875F2" w:rsidTr="007A4A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46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6874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 w:rsidR="000D4385">
              <w:rPr>
                <w:rFonts w:ascii="Times New Roman" w:hAnsi="Times New Roman"/>
                <w:sz w:val="28"/>
                <w:szCs w:val="28"/>
              </w:rPr>
              <w:t>9-2020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</w:tr>
      <w:tr w:rsidR="005875F2" w:rsidTr="007A4A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46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разделов программы</w:t>
            </w:r>
          </w:p>
        </w:tc>
        <w:tc>
          <w:tcPr>
            <w:tcW w:w="6874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проблемы и обоснование необходимости принятия программы.</w:t>
            </w:r>
          </w:p>
          <w:p w:rsidR="005875F2" w:rsidRDefault="005875F2" w:rsidP="007A4A40">
            <w:pPr>
              <w:spacing w:before="28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Направления программы.</w:t>
            </w:r>
          </w:p>
          <w:p w:rsidR="005875F2" w:rsidRDefault="005875F2" w:rsidP="007A4A40">
            <w:pPr>
              <w:spacing w:before="28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и сроки реализации программы.</w:t>
            </w:r>
          </w:p>
          <w:p w:rsidR="005875F2" w:rsidRDefault="005875F2" w:rsidP="007A4A40">
            <w:pPr>
              <w:spacing w:before="28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результаты.</w:t>
            </w:r>
          </w:p>
        </w:tc>
      </w:tr>
      <w:tr w:rsidR="005875F2" w:rsidTr="007A4A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46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реализацией программы</w:t>
            </w:r>
          </w:p>
        </w:tc>
        <w:tc>
          <w:tcPr>
            <w:tcW w:w="6874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 осуществляется один раз в четверть в соответствии с планом школьного мониторинга (проверка журналов; маршрутных листов «школа – дом-школа»; проведение диагностических работ по теории ПДД; анализ сводок ГИБДД по случаям ДДТТ). Контрольно-диагностические материалы и диаграммы результативности реализации программы </w:t>
            </w:r>
          </w:p>
        </w:tc>
      </w:tr>
      <w:tr w:rsidR="005875F2" w:rsidTr="007A4A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46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6874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Увеличение количества обучающихся, входящих в состав отряда </w:t>
            </w:r>
            <w:r w:rsidR="000D4385">
              <w:rPr>
                <w:rFonts w:ascii="Times New Roman" w:hAnsi="Times New Roman"/>
                <w:sz w:val="28"/>
                <w:szCs w:val="28"/>
              </w:rPr>
              <w:t>ЮИД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875F2" w:rsidRDefault="005875F2" w:rsidP="007A4A40">
            <w:pPr>
              <w:spacing w:before="28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уровня теоретических знаний по ПДД (100 % выполнение программных требований; увеличение качества диагностических работ).</w:t>
            </w:r>
          </w:p>
          <w:p w:rsidR="005875F2" w:rsidRDefault="005875F2" w:rsidP="007A4A40">
            <w:pPr>
              <w:spacing w:before="28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Освещение результатов деятельности в школьных СМИ (постоянно действующий уголок безопасности дорожного движения), сайте школы </w:t>
            </w:r>
          </w:p>
        </w:tc>
      </w:tr>
    </w:tbl>
    <w:p w:rsidR="005875F2" w:rsidRDefault="005875F2" w:rsidP="005875F2">
      <w:pPr>
        <w:spacing w:before="120" w:after="60" w:line="240" w:lineRule="auto"/>
        <w:rPr>
          <w:rFonts w:ascii="Times New Roman" w:hAnsi="Times New Roman"/>
          <w:b/>
          <w:bCs/>
          <w:i/>
          <w:color w:val="000080"/>
          <w:sz w:val="28"/>
          <w:szCs w:val="28"/>
        </w:rPr>
      </w:pPr>
    </w:p>
    <w:p w:rsidR="005875F2" w:rsidRDefault="005875F2" w:rsidP="005875F2">
      <w:pPr>
        <w:spacing w:before="120" w:after="60" w:line="240" w:lineRule="auto"/>
        <w:rPr>
          <w:rFonts w:ascii="Times New Roman" w:hAnsi="Times New Roman"/>
          <w:b/>
          <w:bCs/>
          <w:i/>
          <w:color w:val="000080"/>
          <w:sz w:val="28"/>
          <w:szCs w:val="28"/>
        </w:rPr>
      </w:pPr>
    </w:p>
    <w:p w:rsidR="005875F2" w:rsidRDefault="005875F2" w:rsidP="005875F2">
      <w:pPr>
        <w:spacing w:before="120" w:after="60" w:line="240" w:lineRule="auto"/>
        <w:rPr>
          <w:rFonts w:ascii="Times New Roman" w:hAnsi="Times New Roman"/>
          <w:b/>
          <w:bCs/>
          <w:i/>
          <w:color w:val="000080"/>
          <w:sz w:val="28"/>
          <w:szCs w:val="28"/>
        </w:rPr>
      </w:pPr>
    </w:p>
    <w:p w:rsidR="005875F2" w:rsidRDefault="005875F2" w:rsidP="005875F2">
      <w:pPr>
        <w:spacing w:before="120" w:after="60" w:line="240" w:lineRule="auto"/>
        <w:rPr>
          <w:rFonts w:ascii="Times New Roman" w:hAnsi="Times New Roman"/>
          <w:b/>
          <w:bCs/>
          <w:i/>
          <w:color w:val="000080"/>
          <w:sz w:val="28"/>
          <w:szCs w:val="28"/>
        </w:rPr>
      </w:pPr>
    </w:p>
    <w:p w:rsidR="005875F2" w:rsidRDefault="005875F2" w:rsidP="005875F2">
      <w:pPr>
        <w:spacing w:before="120" w:after="60" w:line="240" w:lineRule="auto"/>
        <w:rPr>
          <w:rFonts w:ascii="Times New Roman" w:hAnsi="Times New Roman"/>
          <w:b/>
          <w:bCs/>
          <w:i/>
          <w:color w:val="000080"/>
          <w:sz w:val="28"/>
          <w:szCs w:val="28"/>
        </w:rPr>
      </w:pPr>
    </w:p>
    <w:p w:rsidR="005875F2" w:rsidRDefault="005875F2" w:rsidP="005875F2">
      <w:pPr>
        <w:spacing w:before="120" w:after="60" w:line="240" w:lineRule="auto"/>
        <w:rPr>
          <w:rFonts w:ascii="Times New Roman" w:hAnsi="Times New Roman"/>
          <w:b/>
          <w:bCs/>
          <w:i/>
          <w:color w:val="000080"/>
          <w:sz w:val="28"/>
          <w:szCs w:val="28"/>
        </w:rPr>
      </w:pPr>
    </w:p>
    <w:p w:rsidR="005875F2" w:rsidRDefault="005875F2" w:rsidP="005875F2">
      <w:pPr>
        <w:spacing w:before="120" w:after="60" w:line="240" w:lineRule="auto"/>
        <w:rPr>
          <w:rFonts w:ascii="Times New Roman" w:hAnsi="Times New Roman"/>
          <w:b/>
          <w:bCs/>
          <w:i/>
          <w:color w:val="000080"/>
          <w:sz w:val="28"/>
          <w:szCs w:val="28"/>
        </w:rPr>
      </w:pPr>
    </w:p>
    <w:p w:rsidR="005875F2" w:rsidRDefault="005875F2" w:rsidP="005875F2">
      <w:pPr>
        <w:spacing w:before="120" w:after="60" w:line="240" w:lineRule="auto"/>
        <w:rPr>
          <w:rFonts w:ascii="Times New Roman" w:hAnsi="Times New Roman"/>
          <w:b/>
          <w:bCs/>
          <w:i/>
          <w:color w:val="000080"/>
          <w:sz w:val="28"/>
          <w:szCs w:val="28"/>
        </w:rPr>
      </w:pPr>
    </w:p>
    <w:p w:rsidR="005875F2" w:rsidRDefault="005875F2" w:rsidP="005875F2">
      <w:pPr>
        <w:spacing w:before="120" w:after="60" w:line="240" w:lineRule="auto"/>
        <w:rPr>
          <w:rFonts w:ascii="Times New Roman" w:hAnsi="Times New Roman"/>
          <w:b/>
          <w:bCs/>
          <w:i/>
          <w:color w:val="000080"/>
          <w:sz w:val="28"/>
          <w:szCs w:val="28"/>
        </w:rPr>
      </w:pPr>
    </w:p>
    <w:p w:rsidR="005875F2" w:rsidRDefault="005875F2" w:rsidP="005875F2">
      <w:pPr>
        <w:spacing w:before="120" w:after="60" w:line="240" w:lineRule="auto"/>
        <w:rPr>
          <w:rFonts w:ascii="Times New Roman" w:hAnsi="Times New Roman"/>
          <w:b/>
          <w:bCs/>
          <w:i/>
          <w:color w:val="000080"/>
          <w:sz w:val="28"/>
          <w:szCs w:val="28"/>
        </w:rPr>
      </w:pPr>
    </w:p>
    <w:p w:rsidR="005875F2" w:rsidRDefault="005875F2" w:rsidP="005875F2">
      <w:pPr>
        <w:spacing w:before="120" w:after="60" w:line="240" w:lineRule="auto"/>
        <w:rPr>
          <w:rFonts w:ascii="Times New Roman" w:hAnsi="Times New Roman"/>
          <w:b/>
          <w:bCs/>
          <w:i/>
          <w:color w:val="000080"/>
          <w:sz w:val="28"/>
          <w:szCs w:val="28"/>
        </w:rPr>
      </w:pPr>
    </w:p>
    <w:p w:rsidR="009A7429" w:rsidRDefault="009A7429" w:rsidP="005875F2">
      <w:pPr>
        <w:spacing w:before="120" w:after="60" w:line="240" w:lineRule="auto"/>
        <w:rPr>
          <w:rFonts w:ascii="Times New Roman" w:hAnsi="Times New Roman"/>
          <w:b/>
          <w:bCs/>
          <w:i/>
          <w:color w:val="000080"/>
          <w:sz w:val="28"/>
          <w:szCs w:val="28"/>
        </w:rPr>
      </w:pPr>
    </w:p>
    <w:p w:rsidR="005875F2" w:rsidRDefault="005875F2" w:rsidP="005875F2">
      <w:pPr>
        <w:spacing w:before="120" w:after="60" w:line="240" w:lineRule="auto"/>
        <w:rPr>
          <w:rFonts w:ascii="Times New Roman" w:hAnsi="Times New Roman"/>
          <w:color w:val="00008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80"/>
          <w:sz w:val="28"/>
          <w:szCs w:val="28"/>
        </w:rPr>
        <w:t>Приложение № 1</w:t>
      </w:r>
      <w:r w:rsidR="00634D73">
        <w:rPr>
          <w:rFonts w:ascii="Times New Roman" w:hAnsi="Times New Roman"/>
          <w:b/>
          <w:bCs/>
          <w:color w:val="000080"/>
          <w:sz w:val="28"/>
          <w:szCs w:val="28"/>
        </w:rPr>
        <w:t xml:space="preserve"> КАДРОВОЕ ОБЕСПЕЧЕНИЕ ПРОГРАММЫ</w:t>
      </w:r>
    </w:p>
    <w:p w:rsidR="00634D73" w:rsidRPr="005715BE" w:rsidRDefault="00634D73" w:rsidP="005875F2">
      <w:pPr>
        <w:spacing w:before="120" w:after="60" w:line="240" w:lineRule="auto"/>
        <w:rPr>
          <w:rFonts w:ascii="Times New Roman" w:hAnsi="Times New Roman"/>
          <w:b/>
          <w:bCs/>
          <w:i/>
          <w:color w:val="000080"/>
          <w:sz w:val="28"/>
          <w:szCs w:val="28"/>
        </w:rPr>
      </w:pPr>
    </w:p>
    <w:tbl>
      <w:tblPr>
        <w:tblW w:w="9474" w:type="dxa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75"/>
        <w:gridCol w:w="3051"/>
        <w:gridCol w:w="6048"/>
      </w:tblGrid>
      <w:tr w:rsidR="005875F2" w:rsidTr="007A4A40">
        <w:trPr>
          <w:trHeight w:val="269"/>
        </w:trPr>
        <w:tc>
          <w:tcPr>
            <w:tcW w:w="375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 </w:t>
            </w:r>
          </w:p>
        </w:tc>
        <w:tc>
          <w:tcPr>
            <w:tcW w:w="3051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Кадровый состав</w:t>
            </w:r>
          </w:p>
        </w:tc>
        <w:tc>
          <w:tcPr>
            <w:tcW w:w="6048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Основной функционал</w:t>
            </w:r>
          </w:p>
        </w:tc>
      </w:tr>
      <w:tr w:rsidR="005875F2" w:rsidTr="007A4A40">
        <w:trPr>
          <w:trHeight w:val="832"/>
        </w:trPr>
        <w:tc>
          <w:tcPr>
            <w:tcW w:w="375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1</w:t>
            </w:r>
          </w:p>
        </w:tc>
        <w:tc>
          <w:tcPr>
            <w:tcW w:w="3051" w:type="dxa"/>
            <w:shd w:val="clear" w:color="auto" w:fill="auto"/>
          </w:tcPr>
          <w:p w:rsidR="005875F2" w:rsidRPr="005A06C6" w:rsidRDefault="005875F2" w:rsidP="007A4A4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МБОУ Жуковской СОШ №2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им.Е.П.Новикова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048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Осуществляет общее руководство реализацией данной программы (в соответствии с планом мониторинга). </w:t>
            </w:r>
          </w:p>
        </w:tc>
      </w:tr>
      <w:tr w:rsidR="005875F2" w:rsidTr="007A4A40">
        <w:trPr>
          <w:trHeight w:val="4818"/>
        </w:trPr>
        <w:tc>
          <w:tcPr>
            <w:tcW w:w="375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51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6048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руководитель выполняет следующие функции: </w:t>
            </w:r>
          </w:p>
          <w:p w:rsidR="005875F2" w:rsidRDefault="005875F2" w:rsidP="007A4A40">
            <w:pPr>
              <w:spacing w:after="0" w:line="240" w:lineRule="auto"/>
              <w:ind w:left="14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Symbol" w:hAnsi="Symbol"/>
                <w:sz w:val="28"/>
                <w:szCs w:val="28"/>
              </w:rPr>
              <w:t></w:t>
            </w:r>
            <w:r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rPr>
                <w:rFonts w:ascii="Times New Roman" w:hAnsi="Times New Roman"/>
                <w:sz w:val="28"/>
                <w:szCs w:val="28"/>
              </w:rPr>
              <w:t>Планирование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организация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– воспитательного процесса. </w:t>
            </w:r>
          </w:p>
          <w:p w:rsidR="005875F2" w:rsidRDefault="005875F2" w:rsidP="007A4A40">
            <w:pPr>
              <w:spacing w:after="0" w:line="240" w:lineRule="auto"/>
              <w:ind w:left="14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Symbol" w:hAnsi="Symbol"/>
                <w:sz w:val="28"/>
                <w:szCs w:val="28"/>
              </w:rPr>
              <w:t></w:t>
            </w:r>
            <w:r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Ведение занятий по ПДД. </w:t>
            </w:r>
          </w:p>
          <w:p w:rsidR="005875F2" w:rsidRDefault="005875F2" w:rsidP="007A4A40">
            <w:pPr>
              <w:spacing w:after="0" w:line="240" w:lineRule="auto"/>
              <w:ind w:left="14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Symbol" w:hAnsi="Symbol"/>
                <w:sz w:val="28"/>
                <w:szCs w:val="28"/>
              </w:rPr>
              <w:t></w:t>
            </w:r>
            <w:r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и проведение праздников по данному направлению. </w:t>
            </w:r>
          </w:p>
          <w:p w:rsidR="005875F2" w:rsidRDefault="005875F2" w:rsidP="007A4A40">
            <w:pPr>
              <w:spacing w:after="0" w:line="240" w:lineRule="auto"/>
              <w:ind w:left="14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Symbol" w:hAnsi="Symbol"/>
                <w:sz w:val="28"/>
                <w:szCs w:val="28"/>
              </w:rPr>
              <w:t></w:t>
            </w:r>
            <w:r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Проведение родительских собраний по профилактике дорожно-транспортного травматизма; </w:t>
            </w:r>
          </w:p>
          <w:p w:rsidR="005875F2" w:rsidRDefault="005875F2" w:rsidP="007A4A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Symbol" w:hAnsi="Symbol"/>
                <w:sz w:val="28"/>
                <w:szCs w:val="28"/>
              </w:rPr>
              <w:t></w:t>
            </w:r>
            <w:r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Координация воспитательной работы и деятельности учащихся. </w:t>
            </w:r>
          </w:p>
          <w:p w:rsidR="005875F2" w:rsidRDefault="005875F2" w:rsidP="007A4A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Symbol" w:hAnsi="Symbol"/>
                <w:sz w:val="28"/>
                <w:szCs w:val="28"/>
              </w:rPr>
              <w:t></w:t>
            </w:r>
            <w:r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rPr>
                <w:rFonts w:ascii="Times New Roman" w:hAnsi="Times New Roman"/>
                <w:sz w:val="28"/>
                <w:szCs w:val="28"/>
              </w:rPr>
              <w:t>Отслеживание положительной динамики по реализации программы.</w:t>
            </w:r>
          </w:p>
          <w:p w:rsidR="005875F2" w:rsidRDefault="005875F2" w:rsidP="007A4A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Symbol" w:hAnsi="Symbol"/>
                <w:sz w:val="28"/>
                <w:szCs w:val="28"/>
              </w:rPr>
              <w:t></w:t>
            </w:r>
            <w:r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Привлечение родителей к организации работы по данному направлению. </w:t>
            </w:r>
          </w:p>
          <w:p w:rsidR="005875F2" w:rsidRDefault="005875F2" w:rsidP="007A4A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Symbol" w:hAnsi="Symbol"/>
                <w:sz w:val="28"/>
                <w:szCs w:val="28"/>
              </w:rPr>
              <w:t></w:t>
            </w:r>
            <w:r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Ведение необходимой документации. </w:t>
            </w:r>
          </w:p>
        </w:tc>
      </w:tr>
      <w:tr w:rsidR="005875F2" w:rsidTr="007A4A40">
        <w:trPr>
          <w:trHeight w:val="25"/>
        </w:trPr>
        <w:tc>
          <w:tcPr>
            <w:tcW w:w="375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51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отряда ЮИД</w:t>
            </w:r>
          </w:p>
        </w:tc>
        <w:tc>
          <w:tcPr>
            <w:tcW w:w="6048" w:type="dxa"/>
            <w:shd w:val="clear" w:color="auto" w:fill="auto"/>
          </w:tcPr>
          <w:p w:rsidR="005875F2" w:rsidRDefault="005875F2" w:rsidP="007A4A4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Symbol" w:hAnsi="Symbol"/>
                <w:sz w:val="28"/>
                <w:szCs w:val="28"/>
              </w:rPr>
              <w:t></w:t>
            </w:r>
            <w:r>
              <w:rPr>
                <w:rFonts w:ascii="Times New Roman" w:hAnsi="Times New Roman"/>
                <w:sz w:val="14"/>
                <w:szCs w:val="14"/>
              </w:rPr>
              <w:t>   </w:t>
            </w:r>
            <w:r w:rsidR="000D4385">
              <w:rPr>
                <w:rFonts w:ascii="Times New Roman" w:hAnsi="Times New Roman"/>
                <w:sz w:val="28"/>
                <w:szCs w:val="28"/>
              </w:rPr>
              <w:t>Планирование работы отряда ЮИД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875F2" w:rsidRDefault="005875F2" w:rsidP="007A4A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Symbol" w:hAnsi="Symbol"/>
                <w:sz w:val="28"/>
                <w:szCs w:val="28"/>
              </w:rPr>
              <w:t></w:t>
            </w:r>
            <w:r>
              <w:rPr>
                <w:rFonts w:ascii="Times New Roman" w:hAnsi="Times New Roman"/>
                <w:sz w:val="14"/>
                <w:szCs w:val="14"/>
              </w:rPr>
              <w:t>   </w:t>
            </w:r>
            <w:r w:rsidR="000D4385">
              <w:rPr>
                <w:rFonts w:ascii="Times New Roman" w:hAnsi="Times New Roman"/>
                <w:sz w:val="28"/>
                <w:szCs w:val="28"/>
              </w:rPr>
              <w:t>Руководство работой отряда ЮИ</w:t>
            </w:r>
            <w:r>
              <w:rPr>
                <w:rFonts w:ascii="Times New Roman" w:hAnsi="Times New Roman"/>
                <w:sz w:val="28"/>
                <w:szCs w:val="28"/>
              </w:rPr>
              <w:t>Д;</w:t>
            </w:r>
          </w:p>
          <w:p w:rsidR="005875F2" w:rsidRDefault="005875F2" w:rsidP="007A4A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Symbol" w:hAnsi="Symbol"/>
                <w:sz w:val="28"/>
                <w:szCs w:val="28"/>
              </w:rPr>
              <w:t></w:t>
            </w:r>
            <w:r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Координация совместной деятельности с инспектором </w:t>
            </w:r>
            <w:r w:rsidR="005D4B58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ГИБДД; </w:t>
            </w:r>
          </w:p>
          <w:p w:rsidR="005875F2" w:rsidRDefault="005875F2" w:rsidP="007A4A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Symbol" w:hAnsi="Symbol"/>
                <w:sz w:val="28"/>
                <w:szCs w:val="28"/>
              </w:rPr>
              <w:t></w:t>
            </w:r>
            <w:r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Разработка  экскурсий; составление графика экскурсий для учащихся школы; </w:t>
            </w:r>
          </w:p>
          <w:p w:rsidR="005875F2" w:rsidRDefault="005875F2" w:rsidP="007A4A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Symbol" w:hAnsi="Symbol"/>
                <w:sz w:val="28"/>
                <w:szCs w:val="28"/>
              </w:rPr>
              <w:t></w:t>
            </w:r>
            <w:r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rPr>
                <w:rFonts w:ascii="Times New Roman" w:hAnsi="Times New Roman"/>
                <w:sz w:val="28"/>
                <w:szCs w:val="28"/>
              </w:rPr>
              <w:t>Ведение занятий по ПДД;</w:t>
            </w:r>
          </w:p>
          <w:p w:rsidR="005875F2" w:rsidRDefault="005875F2" w:rsidP="007A4A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Symbol" w:hAnsi="Symbol"/>
                <w:sz w:val="28"/>
                <w:szCs w:val="28"/>
              </w:rPr>
              <w:t></w:t>
            </w:r>
            <w:r>
              <w:rPr>
                <w:rFonts w:ascii="Times New Roman" w:hAnsi="Times New Roman"/>
                <w:sz w:val="14"/>
                <w:szCs w:val="14"/>
              </w:rPr>
              <w:t>   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 конкурсам по данному направлению; </w:t>
            </w:r>
          </w:p>
          <w:p w:rsidR="005875F2" w:rsidRPr="003125CB" w:rsidRDefault="005875F2" w:rsidP="007A4A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Symbol" w:hAnsi="Symbol"/>
                <w:sz w:val="28"/>
                <w:szCs w:val="28"/>
              </w:rPr>
              <w:t></w:t>
            </w:r>
            <w:r>
              <w:rPr>
                <w:rFonts w:ascii="Times New Roman" w:hAnsi="Times New Roman"/>
                <w:sz w:val="14"/>
                <w:szCs w:val="14"/>
              </w:rPr>
              <w:t> </w:t>
            </w:r>
            <w:r w:rsidRPr="003125CB">
              <w:rPr>
                <w:rFonts w:ascii="Times New Roman" w:hAnsi="Times New Roman"/>
                <w:sz w:val="28"/>
                <w:szCs w:val="28"/>
              </w:rPr>
              <w:t>Ос</w:t>
            </w:r>
            <w:r w:rsidR="000D4385">
              <w:rPr>
                <w:rFonts w:ascii="Times New Roman" w:hAnsi="Times New Roman"/>
                <w:sz w:val="28"/>
                <w:szCs w:val="28"/>
              </w:rPr>
              <w:t>вещение деятельности отряда ЮИД</w:t>
            </w:r>
            <w:r w:rsidRPr="003125CB">
              <w:rPr>
                <w:rFonts w:ascii="Times New Roman" w:hAnsi="Times New Roman"/>
                <w:sz w:val="28"/>
                <w:szCs w:val="28"/>
              </w:rPr>
              <w:t xml:space="preserve"> в школьных средствах массовой информации. </w:t>
            </w:r>
          </w:p>
          <w:p w:rsidR="005875F2" w:rsidRPr="003125CB" w:rsidRDefault="005875F2" w:rsidP="007A4A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25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25CB">
              <w:rPr>
                <w:rFonts w:ascii="Symbol" w:hAnsi="Symbol"/>
                <w:sz w:val="28"/>
                <w:szCs w:val="28"/>
              </w:rPr>
              <w:t></w:t>
            </w:r>
            <w:r w:rsidRPr="003125CB">
              <w:rPr>
                <w:rFonts w:ascii="Times New Roman" w:hAnsi="Times New Roman"/>
                <w:sz w:val="28"/>
                <w:szCs w:val="28"/>
              </w:rPr>
              <w:t>    Ведение необходимой документации;</w:t>
            </w:r>
          </w:p>
          <w:p w:rsidR="005875F2" w:rsidRDefault="005875F2" w:rsidP="007A4A40">
            <w:pPr>
              <w:spacing w:after="0" w:line="240" w:lineRule="auto"/>
              <w:ind w:left="1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25CB">
              <w:rPr>
                <w:rFonts w:ascii="Symbol" w:hAnsi="Symbol"/>
                <w:sz w:val="28"/>
                <w:szCs w:val="28"/>
              </w:rPr>
              <w:t></w:t>
            </w:r>
            <w:r w:rsidRPr="003125CB">
              <w:rPr>
                <w:rFonts w:ascii="Times New Roman" w:hAnsi="Times New Roman"/>
                <w:sz w:val="28"/>
                <w:szCs w:val="28"/>
              </w:rPr>
              <w:t xml:space="preserve">  Отслеживание положительной динамики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реализации программы. </w:t>
            </w:r>
          </w:p>
        </w:tc>
      </w:tr>
    </w:tbl>
    <w:p w:rsidR="005875F2" w:rsidRDefault="005875F2" w:rsidP="005875F2">
      <w:pPr>
        <w:spacing w:before="280" w:after="0" w:line="240" w:lineRule="auto"/>
        <w:rPr>
          <w:rFonts w:ascii="Times New Roman" w:hAnsi="Times New Roman"/>
          <w:color w:val="555555"/>
          <w:sz w:val="28"/>
          <w:szCs w:val="28"/>
        </w:rPr>
      </w:pPr>
      <w:r>
        <w:rPr>
          <w:rFonts w:ascii="Times New Roman" w:hAnsi="Times New Roman"/>
          <w:color w:val="555555"/>
          <w:sz w:val="28"/>
          <w:szCs w:val="28"/>
        </w:rPr>
        <w:t xml:space="preserve">                                                </w:t>
      </w:r>
    </w:p>
    <w:p w:rsidR="005875F2" w:rsidRDefault="005875F2" w:rsidP="005875F2">
      <w:pPr>
        <w:spacing w:before="280" w:after="0" w:line="240" w:lineRule="auto"/>
        <w:rPr>
          <w:rFonts w:ascii="Times New Roman" w:hAnsi="Times New Roman"/>
          <w:color w:val="555555"/>
          <w:sz w:val="28"/>
          <w:szCs w:val="28"/>
        </w:rPr>
      </w:pPr>
    </w:p>
    <w:p w:rsidR="005875F2" w:rsidRDefault="005875F2" w:rsidP="005875F2">
      <w:pPr>
        <w:spacing w:before="280" w:after="0" w:line="240" w:lineRule="auto"/>
        <w:rPr>
          <w:rFonts w:ascii="Times New Roman" w:hAnsi="Times New Roman"/>
          <w:color w:val="555555"/>
          <w:sz w:val="28"/>
          <w:szCs w:val="28"/>
        </w:rPr>
      </w:pPr>
    </w:p>
    <w:p w:rsidR="005875F2" w:rsidRDefault="005875F2" w:rsidP="005875F2">
      <w:pPr>
        <w:spacing w:before="280" w:after="0" w:line="240" w:lineRule="auto"/>
        <w:rPr>
          <w:rFonts w:ascii="Times New Roman" w:hAnsi="Times New Roman"/>
          <w:color w:val="555555"/>
          <w:sz w:val="28"/>
          <w:szCs w:val="28"/>
        </w:rPr>
      </w:pPr>
    </w:p>
    <w:p w:rsidR="009A7429" w:rsidRDefault="009A7429" w:rsidP="005875F2">
      <w:pPr>
        <w:spacing w:before="280" w:after="0" w:line="240" w:lineRule="auto"/>
        <w:rPr>
          <w:rFonts w:ascii="Times New Roman" w:hAnsi="Times New Roman"/>
          <w:color w:val="555555"/>
          <w:sz w:val="28"/>
          <w:szCs w:val="28"/>
        </w:rPr>
      </w:pPr>
    </w:p>
    <w:p w:rsidR="005875F2" w:rsidRDefault="005875F2" w:rsidP="005875F2">
      <w:pPr>
        <w:spacing w:before="280" w:after="0" w:line="240" w:lineRule="auto"/>
        <w:jc w:val="center"/>
        <w:rPr>
          <w:rFonts w:ascii="Times New Roman" w:hAnsi="Times New Roman"/>
          <w:b/>
          <w:bCs/>
          <w:color w:val="000080"/>
          <w:sz w:val="28"/>
          <w:szCs w:val="28"/>
        </w:rPr>
      </w:pPr>
      <w:r>
        <w:rPr>
          <w:rFonts w:ascii="Times New Roman" w:hAnsi="Times New Roman"/>
          <w:b/>
          <w:bCs/>
          <w:color w:val="000080"/>
          <w:sz w:val="28"/>
          <w:szCs w:val="28"/>
        </w:rPr>
        <w:lastRenderedPageBreak/>
        <w:t>ПОЛОЖЕНИЕ</w:t>
      </w:r>
    </w:p>
    <w:p w:rsidR="005875F2" w:rsidRDefault="005875F2" w:rsidP="005875F2">
      <w:pPr>
        <w:spacing w:before="280" w:after="0" w:line="240" w:lineRule="auto"/>
        <w:jc w:val="center"/>
        <w:rPr>
          <w:rFonts w:ascii="Times New Roman" w:hAnsi="Times New Roman"/>
          <w:b/>
          <w:bCs/>
          <w:color w:val="000080"/>
          <w:sz w:val="28"/>
          <w:szCs w:val="28"/>
        </w:rPr>
      </w:pPr>
      <w:r>
        <w:rPr>
          <w:rFonts w:ascii="Times New Roman" w:hAnsi="Times New Roman"/>
          <w:b/>
          <w:bCs/>
          <w:color w:val="000080"/>
          <w:sz w:val="28"/>
          <w:szCs w:val="28"/>
        </w:rPr>
        <w:t>ОБ ОТРЯДАХ ЮНЫХ ИНСПЕКТОРОВ ДВИЖЕНИЯ</w:t>
      </w:r>
    </w:p>
    <w:p w:rsidR="005875F2" w:rsidRDefault="005875F2" w:rsidP="005875F2">
      <w:pPr>
        <w:spacing w:before="280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1.</w:t>
      </w:r>
      <w:r>
        <w:rPr>
          <w:rFonts w:ascii="Times New Roman" w:hAnsi="Times New Roman"/>
          <w:b/>
          <w:bCs/>
          <w:sz w:val="14"/>
          <w:szCs w:val="14"/>
        </w:rPr>
        <w:t>   </w:t>
      </w:r>
      <w:r>
        <w:rPr>
          <w:rFonts w:ascii="Times New Roman" w:hAnsi="Times New Roman"/>
          <w:b/>
          <w:bCs/>
          <w:sz w:val="28"/>
          <w:szCs w:val="28"/>
        </w:rPr>
        <w:t>Общие положения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5875F2" w:rsidRDefault="005875F2" w:rsidP="005875F2">
      <w:pPr>
        <w:spacing w:before="280"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Отряды юных инспекторов движения – добровольные объединения школьников, которые создаются с целью воспитания у них гражданственности, высокой обшей культуры, профессиональной ориентации, широкого привлечения их к организации пропаганды безопасного поведения на дорогах среди детей младшего возраста. </w:t>
      </w:r>
    </w:p>
    <w:p w:rsidR="005875F2" w:rsidRDefault="005875F2" w:rsidP="005875F2">
      <w:pPr>
        <w:spacing w:before="280"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Основными задачами отрядов юных инспекторов движения являются: </w:t>
      </w:r>
    </w:p>
    <w:p w:rsidR="005875F2" w:rsidRDefault="005875F2" w:rsidP="005875F2">
      <w:p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>   </w:t>
      </w:r>
      <w:r>
        <w:rPr>
          <w:rFonts w:ascii="Times New Roman" w:hAnsi="Times New Roman"/>
          <w:color w:val="000000"/>
          <w:sz w:val="28"/>
          <w:szCs w:val="28"/>
        </w:rPr>
        <w:t>активное содействие школе в воспитании учащихся, выработке у школьников активной жизненной позиции.</w:t>
      </w:r>
    </w:p>
    <w:p w:rsidR="005875F2" w:rsidRDefault="005875F2" w:rsidP="005875F2">
      <w:p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>   </w:t>
      </w:r>
      <w:r>
        <w:rPr>
          <w:rFonts w:ascii="Times New Roman" w:hAnsi="Times New Roman"/>
          <w:color w:val="000000"/>
          <w:sz w:val="28"/>
          <w:szCs w:val="28"/>
        </w:rPr>
        <w:t>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5875F2" w:rsidRDefault="005875F2" w:rsidP="005875F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>  </w:t>
      </w:r>
      <w:r>
        <w:rPr>
          <w:rFonts w:ascii="Times New Roman" w:hAnsi="Times New Roman"/>
          <w:color w:val="000000"/>
          <w:sz w:val="28"/>
          <w:szCs w:val="28"/>
        </w:rPr>
        <w:t>овладение умениями оказания первой помощи пострадавшим при дорожно-транспортных происшествиях.</w:t>
      </w:r>
    </w:p>
    <w:p w:rsidR="005875F2" w:rsidRDefault="005875F2" w:rsidP="005875F2">
      <w:pPr>
        <w:spacing w:before="280"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Отряд юных инспекторов движения создается из числа школьников в общеобразовательной школе. </w:t>
      </w:r>
    </w:p>
    <w:p w:rsidR="005875F2" w:rsidRPr="005A06C6" w:rsidRDefault="005875F2" w:rsidP="005875F2">
      <w:pPr>
        <w:spacing w:after="0" w:line="240" w:lineRule="auto"/>
        <w:jc w:val="both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5A06C6">
        <w:rPr>
          <w:rFonts w:ascii="Times New Roman" w:hAnsi="Times New Roman"/>
          <w:b/>
          <w:bCs/>
          <w:color w:val="002060"/>
          <w:sz w:val="28"/>
          <w:szCs w:val="28"/>
        </w:rPr>
        <w:t>2.</w:t>
      </w:r>
      <w:r w:rsidRPr="005A06C6">
        <w:rPr>
          <w:rFonts w:ascii="Times New Roman" w:hAnsi="Times New Roman"/>
          <w:b/>
          <w:bCs/>
          <w:color w:val="002060"/>
          <w:sz w:val="14"/>
          <w:szCs w:val="14"/>
        </w:rPr>
        <w:t>    </w:t>
      </w:r>
      <w:r w:rsidRPr="005A06C6">
        <w:rPr>
          <w:rFonts w:ascii="Times New Roman" w:hAnsi="Times New Roman"/>
          <w:b/>
          <w:bCs/>
          <w:color w:val="002060"/>
          <w:sz w:val="28"/>
          <w:szCs w:val="28"/>
        </w:rPr>
        <w:t>Основные направления работы юных инспекторов движения </w:t>
      </w:r>
    </w:p>
    <w:p w:rsidR="005875F2" w:rsidRDefault="005875F2" w:rsidP="005875F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14"/>
          <w:szCs w:val="14"/>
        </w:rPr>
        <w:t>  </w:t>
      </w:r>
      <w:r>
        <w:rPr>
          <w:rFonts w:ascii="Times New Roman" w:hAnsi="Times New Roman"/>
          <w:color w:val="000000"/>
          <w:sz w:val="28"/>
          <w:szCs w:val="28"/>
        </w:rPr>
        <w:t xml:space="preserve"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 </w:t>
      </w:r>
    </w:p>
    <w:p w:rsidR="005875F2" w:rsidRDefault="005875F2" w:rsidP="005875F2">
      <w:p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14"/>
          <w:szCs w:val="14"/>
        </w:rPr>
        <w:t>   </w:t>
      </w:r>
      <w:r>
        <w:rPr>
          <w:rFonts w:ascii="Times New Roman" w:hAnsi="Times New Roman"/>
          <w:color w:val="000000"/>
          <w:sz w:val="28"/>
          <w:szCs w:val="28"/>
        </w:rPr>
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</w:t>
      </w:r>
    </w:p>
    <w:p w:rsidR="005875F2" w:rsidRDefault="005875F2" w:rsidP="005875F2">
      <w:p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color w:val="000000"/>
          <w:sz w:val="14"/>
          <w:szCs w:val="14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Проведение массово-разъяснительной работы по пропаганде Правил дорожного движения в школе. </w:t>
      </w:r>
    </w:p>
    <w:p w:rsidR="005875F2" w:rsidRDefault="005875F2" w:rsidP="005875F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14"/>
          <w:szCs w:val="14"/>
        </w:rPr>
        <w:t>  </w:t>
      </w:r>
      <w:r>
        <w:rPr>
          <w:rFonts w:ascii="Times New Roman" w:hAnsi="Times New Roman"/>
          <w:color w:val="000000"/>
          <w:sz w:val="28"/>
          <w:szCs w:val="28"/>
        </w:rPr>
        <w:t xml:space="preserve">Участие в смотрах и слетах ЮИД, конкурсах, организация деятельности школьных площадок безопасности движения. </w:t>
      </w:r>
    </w:p>
    <w:p w:rsidR="005875F2" w:rsidRDefault="005875F2" w:rsidP="005875F2">
      <w:p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>
        <w:rPr>
          <w:rFonts w:ascii="Times New Roman" w:hAnsi="Times New Roman"/>
          <w:color w:val="000000"/>
          <w:sz w:val="14"/>
          <w:szCs w:val="14"/>
        </w:rPr>
        <w:t>   </w:t>
      </w:r>
      <w:r>
        <w:rPr>
          <w:rFonts w:ascii="Times New Roman" w:hAnsi="Times New Roman"/>
          <w:color w:val="000000"/>
          <w:sz w:val="28"/>
          <w:szCs w:val="28"/>
        </w:rPr>
        <w:t>Организация работы с юными велосипедистами.  </w:t>
      </w:r>
    </w:p>
    <w:p w:rsidR="005875F2" w:rsidRPr="005A06C6" w:rsidRDefault="005875F2" w:rsidP="005875F2">
      <w:pPr>
        <w:spacing w:after="0" w:line="240" w:lineRule="auto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5A06C6">
        <w:rPr>
          <w:rFonts w:ascii="Times New Roman" w:hAnsi="Times New Roman"/>
          <w:b/>
          <w:bCs/>
          <w:color w:val="002060"/>
          <w:sz w:val="28"/>
          <w:szCs w:val="28"/>
        </w:rPr>
        <w:t>3.</w:t>
      </w:r>
      <w:r w:rsidRPr="005A06C6">
        <w:rPr>
          <w:rFonts w:ascii="Times New Roman" w:hAnsi="Times New Roman"/>
          <w:b/>
          <w:bCs/>
          <w:color w:val="002060"/>
          <w:sz w:val="14"/>
          <w:szCs w:val="14"/>
        </w:rPr>
        <w:t>  </w:t>
      </w:r>
      <w:r w:rsidRPr="005A06C6">
        <w:rPr>
          <w:rFonts w:ascii="Times New Roman" w:hAnsi="Times New Roman"/>
          <w:b/>
          <w:bCs/>
          <w:color w:val="002060"/>
          <w:sz w:val="28"/>
          <w:szCs w:val="28"/>
        </w:rPr>
        <w:t>Структура и организация работы отрядов юных инспекторов движения. </w:t>
      </w:r>
    </w:p>
    <w:p w:rsidR="005875F2" w:rsidRDefault="005875F2" w:rsidP="005875F2">
      <w:pPr>
        <w:spacing w:before="280"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Членами отрядов юных инспекторов движения могут быть учащиеся в возрасте от 10 лет и старше, изъявившие желание активно</w:t>
      </w:r>
      <w:r w:rsidR="005D4B58">
        <w:rPr>
          <w:rFonts w:ascii="Times New Roman" w:hAnsi="Times New Roman"/>
          <w:color w:val="000000"/>
          <w:sz w:val="28"/>
          <w:szCs w:val="28"/>
        </w:rPr>
        <w:t xml:space="preserve"> участвовать в работе отряда ЮИ</w:t>
      </w:r>
      <w:r>
        <w:rPr>
          <w:rFonts w:ascii="Times New Roman" w:hAnsi="Times New Roman"/>
          <w:color w:val="000000"/>
          <w:sz w:val="28"/>
          <w:szCs w:val="28"/>
        </w:rPr>
        <w:t xml:space="preserve">Д. </w:t>
      </w:r>
    </w:p>
    <w:p w:rsidR="005875F2" w:rsidRDefault="005875F2" w:rsidP="005875F2">
      <w:pPr>
        <w:spacing w:before="280"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Отряд создается при наличии не менее 10 человек. </w:t>
      </w:r>
    </w:p>
    <w:p w:rsidR="005875F2" w:rsidRDefault="005875F2" w:rsidP="005875F2">
      <w:pPr>
        <w:spacing w:before="280"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Прием в члены отряда юных инспекторов движения производится на основе устного заявления на сборе отряда.</w:t>
      </w:r>
    </w:p>
    <w:p w:rsidR="005875F2" w:rsidRPr="005A06C6" w:rsidRDefault="005875F2" w:rsidP="005875F2">
      <w:pPr>
        <w:spacing w:before="280" w:after="0" w:line="240" w:lineRule="auto"/>
        <w:ind w:firstLine="567"/>
        <w:jc w:val="both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5A06C6">
        <w:rPr>
          <w:rFonts w:ascii="Times New Roman" w:hAnsi="Times New Roman"/>
          <w:b/>
          <w:bCs/>
          <w:color w:val="002060"/>
          <w:sz w:val="28"/>
          <w:szCs w:val="28"/>
        </w:rPr>
        <w:lastRenderedPageBreak/>
        <w:t xml:space="preserve">    4.</w:t>
      </w:r>
      <w:r w:rsidRPr="005A06C6">
        <w:rPr>
          <w:rFonts w:ascii="Times New Roman" w:hAnsi="Times New Roman"/>
          <w:b/>
          <w:bCs/>
          <w:color w:val="002060"/>
          <w:sz w:val="14"/>
          <w:szCs w:val="14"/>
        </w:rPr>
        <w:t>   </w:t>
      </w:r>
      <w:r w:rsidRPr="005A06C6">
        <w:rPr>
          <w:rFonts w:ascii="Times New Roman" w:hAnsi="Times New Roman"/>
          <w:b/>
          <w:bCs/>
          <w:color w:val="002060"/>
          <w:sz w:val="28"/>
          <w:szCs w:val="28"/>
        </w:rPr>
        <w:t>Обязанности и права юного инспектора движения</w:t>
      </w:r>
    </w:p>
    <w:p w:rsidR="005875F2" w:rsidRDefault="005875F2" w:rsidP="005875F2">
      <w:pPr>
        <w:spacing w:before="280"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Юный инспектор движения обязан: </w:t>
      </w:r>
    </w:p>
    <w:p w:rsidR="005875F2" w:rsidRDefault="005875F2" w:rsidP="005875F2">
      <w:p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Дорожить честью, званием юного инспектора движения, активно участвовать в делах отряда, своевременно и точно выполнять задания командира отряда. </w:t>
      </w:r>
    </w:p>
    <w:p w:rsidR="005875F2" w:rsidRDefault="005875F2" w:rsidP="005875F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Изучать Правила дорожного движения и быть примеров в их исполнении. </w:t>
      </w:r>
    </w:p>
    <w:p w:rsidR="005875F2" w:rsidRDefault="005875F2" w:rsidP="005875F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>   </w:t>
      </w:r>
      <w:r>
        <w:rPr>
          <w:rFonts w:ascii="Times New Roman" w:hAnsi="Times New Roman"/>
          <w:color w:val="000000"/>
          <w:sz w:val="28"/>
          <w:szCs w:val="28"/>
        </w:rPr>
        <w:t xml:space="preserve">Вести разъяснительную работу среди сверстников и детей младшего возраста по пропаганде Правил дорожного движения. </w:t>
      </w:r>
    </w:p>
    <w:p w:rsidR="005875F2" w:rsidRDefault="005875F2" w:rsidP="005875F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>   </w:t>
      </w:r>
      <w:r>
        <w:rPr>
          <w:rFonts w:ascii="Times New Roman" w:hAnsi="Times New Roman"/>
          <w:color w:val="000000"/>
          <w:sz w:val="28"/>
          <w:szCs w:val="28"/>
        </w:rPr>
        <w:t xml:space="preserve">Всемерно беречь и укреплять общественный правопорядок, участвовать в предупреждении нарушений детьми Правил дорожного движения. </w:t>
      </w:r>
    </w:p>
    <w:p w:rsidR="005875F2" w:rsidRDefault="005875F2" w:rsidP="005875F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Укреплять здоровье, систематически заниматься физической культурой и спортом. </w:t>
      </w:r>
    </w:p>
    <w:p w:rsidR="005875F2" w:rsidRDefault="005875F2" w:rsidP="005875F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5875F2" w:rsidRPr="005A06C6" w:rsidRDefault="005875F2" w:rsidP="005875F2">
      <w:pPr>
        <w:spacing w:after="0" w:line="240" w:lineRule="auto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5A06C6">
        <w:rPr>
          <w:rFonts w:ascii="Times New Roman" w:hAnsi="Times New Roman"/>
          <w:b/>
          <w:bCs/>
          <w:color w:val="002060"/>
          <w:sz w:val="28"/>
          <w:szCs w:val="28"/>
        </w:rPr>
        <w:t xml:space="preserve">                  5.</w:t>
      </w:r>
      <w:r w:rsidRPr="005A06C6">
        <w:rPr>
          <w:rFonts w:ascii="Times New Roman" w:hAnsi="Times New Roman"/>
          <w:b/>
          <w:bCs/>
          <w:color w:val="002060"/>
          <w:sz w:val="14"/>
          <w:szCs w:val="14"/>
        </w:rPr>
        <w:t> </w:t>
      </w:r>
      <w:r w:rsidRPr="005A06C6">
        <w:rPr>
          <w:rFonts w:ascii="Times New Roman" w:hAnsi="Times New Roman"/>
          <w:b/>
          <w:bCs/>
          <w:color w:val="002060"/>
          <w:sz w:val="28"/>
          <w:szCs w:val="28"/>
        </w:rPr>
        <w:t xml:space="preserve">Юный инспектор движения имеет право: </w:t>
      </w:r>
    </w:p>
    <w:p w:rsidR="005875F2" w:rsidRPr="005A06C6" w:rsidRDefault="005875F2" w:rsidP="005875F2">
      <w:pPr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</w:p>
    <w:p w:rsidR="005875F2" w:rsidRDefault="005875F2" w:rsidP="005875F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>  </w:t>
      </w:r>
      <w:r>
        <w:rPr>
          <w:rFonts w:ascii="Times New Roman" w:hAnsi="Times New Roman"/>
          <w:color w:val="000000"/>
          <w:sz w:val="28"/>
          <w:szCs w:val="28"/>
        </w:rPr>
        <w:t xml:space="preserve">Участвовать в обсуждении всех вопросов, относящихся к деятельности отряда, и вносить соответствующие предложения. </w:t>
      </w:r>
    </w:p>
    <w:p w:rsidR="005875F2" w:rsidRDefault="005875F2" w:rsidP="005875F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>   </w:t>
      </w:r>
      <w:r>
        <w:rPr>
          <w:rFonts w:ascii="Times New Roman" w:hAnsi="Times New Roman"/>
          <w:color w:val="000000"/>
          <w:sz w:val="28"/>
          <w:szCs w:val="28"/>
        </w:rPr>
        <w:t xml:space="preserve">Обращаться за помощью и консультацией по вопросам безопасности дорожного движения и общественного правопорядка в местные органы полиции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Госинспекции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5875F2" w:rsidRDefault="005875F2" w:rsidP="005875F2">
      <w:p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Участвовать в патрулировании на улицах, в микрорайоне школы по соблюдению Правил дорожного движения, организации разумного досуга детей и подростков. </w:t>
      </w:r>
    </w:p>
    <w:p w:rsidR="005875F2" w:rsidRDefault="005875F2" w:rsidP="005875F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>   </w:t>
      </w:r>
      <w:r>
        <w:rPr>
          <w:rFonts w:ascii="Times New Roman" w:hAnsi="Times New Roman"/>
          <w:color w:val="000000"/>
          <w:sz w:val="28"/>
          <w:szCs w:val="28"/>
        </w:rPr>
        <w:t xml:space="preserve">Юный инспектор движения может награждаться за активную работу в отряде грамотами, направляться на городские, областные слеты юных инспекторов движения. </w:t>
      </w:r>
    </w:p>
    <w:p w:rsidR="005875F2" w:rsidRDefault="005875F2" w:rsidP="005875F2">
      <w:pPr>
        <w:spacing w:before="280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5875F2" w:rsidRDefault="005875F2" w:rsidP="005875F2">
      <w:pPr>
        <w:spacing w:before="280" w:after="280" w:line="240" w:lineRule="auto"/>
        <w:rPr>
          <w:rFonts w:ascii="Arial" w:hAnsi="Arial" w:cs="Arial"/>
          <w:color w:val="555555"/>
          <w:sz w:val="24"/>
          <w:szCs w:val="24"/>
        </w:rPr>
      </w:pPr>
    </w:p>
    <w:p w:rsidR="005875F2" w:rsidRDefault="005875F2" w:rsidP="005875F2">
      <w:pPr>
        <w:spacing w:before="280" w:after="280" w:line="240" w:lineRule="auto"/>
        <w:jc w:val="both"/>
        <w:rPr>
          <w:rFonts w:ascii="Times New Roman" w:hAnsi="Times New Roman"/>
          <w:color w:val="555555"/>
          <w:sz w:val="24"/>
          <w:szCs w:val="24"/>
        </w:rPr>
      </w:pPr>
    </w:p>
    <w:p w:rsidR="005875F2" w:rsidRDefault="005875F2" w:rsidP="005875F2">
      <w:pPr>
        <w:pStyle w:val="a4"/>
        <w:jc w:val="both"/>
      </w:pPr>
      <w:r>
        <w:t xml:space="preserve">                                                   </w:t>
      </w:r>
    </w:p>
    <w:p w:rsidR="005875F2" w:rsidRDefault="005875F2" w:rsidP="005875F2">
      <w:pPr>
        <w:pStyle w:val="a4"/>
        <w:jc w:val="both"/>
      </w:pPr>
    </w:p>
    <w:p w:rsidR="005875F2" w:rsidRDefault="005875F2" w:rsidP="005875F2">
      <w:pPr>
        <w:pStyle w:val="a4"/>
        <w:jc w:val="both"/>
      </w:pPr>
    </w:p>
    <w:p w:rsidR="005875F2" w:rsidRDefault="005875F2" w:rsidP="005875F2">
      <w:pPr>
        <w:pStyle w:val="a4"/>
        <w:jc w:val="both"/>
      </w:pPr>
    </w:p>
    <w:p w:rsidR="005875F2" w:rsidRPr="00FF5600" w:rsidRDefault="005875F2" w:rsidP="005875F2">
      <w:pPr>
        <w:rPr>
          <w:lang w:eastAsia="ar-SA"/>
        </w:rPr>
      </w:pPr>
    </w:p>
    <w:p w:rsidR="005875F2" w:rsidRDefault="005875F2" w:rsidP="005875F2">
      <w:pPr>
        <w:rPr>
          <w:lang w:eastAsia="ar-SA"/>
        </w:rPr>
      </w:pPr>
    </w:p>
    <w:p w:rsidR="005875F2" w:rsidRDefault="005875F2" w:rsidP="005875F2">
      <w:pPr>
        <w:rPr>
          <w:lang w:eastAsia="ar-SA"/>
        </w:rPr>
      </w:pPr>
    </w:p>
    <w:p w:rsidR="009A7429" w:rsidRDefault="009A7429" w:rsidP="005875F2">
      <w:pPr>
        <w:rPr>
          <w:lang w:eastAsia="ar-SA"/>
        </w:rPr>
      </w:pPr>
    </w:p>
    <w:p w:rsidR="009A7429" w:rsidRDefault="009A7429" w:rsidP="005875F2">
      <w:pPr>
        <w:rPr>
          <w:lang w:eastAsia="ar-SA"/>
        </w:rPr>
      </w:pPr>
    </w:p>
    <w:p w:rsidR="005875F2" w:rsidRDefault="005875F2" w:rsidP="005875F2">
      <w:pPr>
        <w:pStyle w:val="a4"/>
        <w:jc w:val="both"/>
        <w:rPr>
          <w:color w:val="333399"/>
        </w:rPr>
      </w:pPr>
      <w:r>
        <w:t xml:space="preserve">                                                     </w:t>
      </w:r>
      <w:r>
        <w:rPr>
          <w:color w:val="333399"/>
        </w:rPr>
        <w:t>Введение</w:t>
      </w:r>
    </w:p>
    <w:p w:rsidR="005875F2" w:rsidRDefault="005875F2" w:rsidP="005875F2">
      <w:pPr>
        <w:shd w:val="clear" w:color="auto" w:fill="FFFFFF"/>
        <w:spacing w:before="94" w:line="240" w:lineRule="auto"/>
        <w:ind w:right="43" w:firstLine="708"/>
        <w:jc w:val="both"/>
        <w:rPr>
          <w:rFonts w:ascii="Times New Roman" w:hAnsi="Times New Roman"/>
          <w:color w:val="000000"/>
          <w:spacing w:val="-4"/>
          <w:sz w:val="28"/>
          <w:szCs w:val="23"/>
        </w:rPr>
      </w:pPr>
      <w:r>
        <w:rPr>
          <w:rFonts w:ascii="Times New Roman" w:hAnsi="Times New Roman"/>
          <w:color w:val="000000"/>
          <w:sz w:val="28"/>
          <w:szCs w:val="23"/>
        </w:rPr>
        <w:lastRenderedPageBreak/>
        <w:t xml:space="preserve">Вряд ли в настоящее время можно представить себе </w:t>
      </w:r>
      <w:r>
        <w:rPr>
          <w:rFonts w:ascii="Times New Roman" w:hAnsi="Times New Roman"/>
          <w:color w:val="000000"/>
          <w:spacing w:val="1"/>
          <w:sz w:val="28"/>
          <w:szCs w:val="23"/>
        </w:rPr>
        <w:t xml:space="preserve">человека, который так или иначе не сталкивался бы с </w:t>
      </w:r>
      <w:r>
        <w:rPr>
          <w:rFonts w:ascii="Times New Roman" w:hAnsi="Times New Roman"/>
          <w:color w:val="000000"/>
          <w:spacing w:val="-1"/>
          <w:sz w:val="28"/>
          <w:szCs w:val="23"/>
        </w:rPr>
        <w:t>наземным транспортом, будь то автобус, трамвай, трол</w:t>
      </w:r>
      <w:r>
        <w:rPr>
          <w:rFonts w:ascii="Times New Roman" w:hAnsi="Times New Roman"/>
          <w:color w:val="000000"/>
          <w:spacing w:val="-1"/>
          <w:sz w:val="28"/>
          <w:szCs w:val="23"/>
        </w:rPr>
        <w:softHyphen/>
      </w:r>
      <w:r>
        <w:rPr>
          <w:rFonts w:ascii="Times New Roman" w:hAnsi="Times New Roman"/>
          <w:color w:val="000000"/>
          <w:spacing w:val="-2"/>
          <w:sz w:val="28"/>
          <w:szCs w:val="23"/>
        </w:rPr>
        <w:t>лейбус, мотоцикл или велосипед. Увеличивается количе</w:t>
      </w:r>
      <w:r>
        <w:rPr>
          <w:rFonts w:ascii="Times New Roman" w:hAnsi="Times New Roman"/>
          <w:color w:val="000000"/>
          <w:spacing w:val="-2"/>
          <w:sz w:val="28"/>
          <w:szCs w:val="23"/>
        </w:rPr>
        <w:softHyphen/>
      </w:r>
      <w:r>
        <w:rPr>
          <w:rFonts w:ascii="Times New Roman" w:hAnsi="Times New Roman"/>
          <w:color w:val="000000"/>
          <w:spacing w:val="-1"/>
          <w:sz w:val="28"/>
          <w:szCs w:val="23"/>
        </w:rPr>
        <w:t xml:space="preserve">ство транспортных средств, повышаются их скоростные </w:t>
      </w:r>
      <w:r>
        <w:rPr>
          <w:rFonts w:ascii="Times New Roman" w:hAnsi="Times New Roman"/>
          <w:color w:val="000000"/>
          <w:spacing w:val="1"/>
          <w:sz w:val="28"/>
          <w:szCs w:val="23"/>
        </w:rPr>
        <w:t xml:space="preserve">характеристики, возрастает интенсивность движения на </w:t>
      </w:r>
      <w:r>
        <w:rPr>
          <w:rFonts w:ascii="Times New Roman" w:hAnsi="Times New Roman"/>
          <w:color w:val="000000"/>
          <w:spacing w:val="-1"/>
          <w:sz w:val="28"/>
          <w:szCs w:val="23"/>
        </w:rPr>
        <w:t>дорогах и, особенно в крупных городах, множится коли</w:t>
      </w:r>
      <w:r>
        <w:rPr>
          <w:rFonts w:ascii="Times New Roman" w:hAnsi="Times New Roman"/>
          <w:color w:val="000000"/>
          <w:spacing w:val="-1"/>
          <w:sz w:val="28"/>
          <w:szCs w:val="23"/>
        </w:rPr>
        <w:softHyphen/>
        <w:t xml:space="preserve">чество дорожно-транспортных происшествий, связанных </w:t>
      </w:r>
      <w:r>
        <w:rPr>
          <w:rFonts w:ascii="Times New Roman" w:hAnsi="Times New Roman"/>
          <w:color w:val="000000"/>
          <w:spacing w:val="-4"/>
          <w:sz w:val="28"/>
          <w:szCs w:val="23"/>
        </w:rPr>
        <w:t>с гибелью людей.</w:t>
      </w:r>
    </w:p>
    <w:p w:rsidR="005875F2" w:rsidRDefault="005875F2" w:rsidP="005875F2">
      <w:pPr>
        <w:shd w:val="clear" w:color="auto" w:fill="FFFFFF"/>
        <w:spacing w:line="240" w:lineRule="auto"/>
        <w:ind w:left="22" w:right="14" w:firstLine="686"/>
        <w:jc w:val="both"/>
        <w:rPr>
          <w:rFonts w:ascii="Times New Roman" w:hAnsi="Times New Roman"/>
          <w:color w:val="000000"/>
          <w:sz w:val="28"/>
          <w:szCs w:val="23"/>
        </w:rPr>
      </w:pPr>
      <w:r>
        <w:rPr>
          <w:rFonts w:ascii="Times New Roman" w:hAnsi="Times New Roman"/>
          <w:color w:val="000000"/>
          <w:spacing w:val="5"/>
          <w:sz w:val="28"/>
          <w:szCs w:val="23"/>
        </w:rPr>
        <w:t xml:space="preserve">Статистика дорожно-транспортных происшествий </w:t>
      </w:r>
      <w:r>
        <w:rPr>
          <w:rFonts w:ascii="Times New Roman" w:hAnsi="Times New Roman"/>
          <w:color w:val="000000"/>
          <w:sz w:val="28"/>
          <w:szCs w:val="23"/>
        </w:rPr>
        <w:t xml:space="preserve">показывает, что ежегодно на дорогах планеты погибает около 350 тысяч человек и 7 млн. получают ранения. В </w:t>
      </w:r>
      <w:r>
        <w:rPr>
          <w:rFonts w:ascii="Times New Roman" w:hAnsi="Times New Roman"/>
          <w:color w:val="000000"/>
          <w:spacing w:val="5"/>
          <w:sz w:val="28"/>
          <w:szCs w:val="23"/>
        </w:rPr>
        <w:t xml:space="preserve">России эти цифры соответственно — 25—30 тысяч и </w:t>
      </w:r>
      <w:r>
        <w:rPr>
          <w:rFonts w:ascii="Times New Roman" w:hAnsi="Times New Roman"/>
          <w:color w:val="000000"/>
          <w:sz w:val="28"/>
          <w:szCs w:val="23"/>
        </w:rPr>
        <w:t xml:space="preserve">900 тысяч. </w:t>
      </w:r>
    </w:p>
    <w:p w:rsidR="005875F2" w:rsidRDefault="005875F2" w:rsidP="005875F2">
      <w:pPr>
        <w:shd w:val="clear" w:color="auto" w:fill="FFFFFF"/>
        <w:spacing w:line="240" w:lineRule="auto"/>
        <w:ind w:left="50" w:right="14" w:firstLine="658"/>
        <w:jc w:val="both"/>
        <w:rPr>
          <w:rFonts w:ascii="Times New Roman" w:hAnsi="Times New Roman"/>
          <w:color w:val="000000"/>
          <w:spacing w:val="-1"/>
          <w:sz w:val="28"/>
          <w:szCs w:val="23"/>
        </w:rPr>
      </w:pPr>
      <w:r>
        <w:rPr>
          <w:rFonts w:ascii="Times New Roman" w:hAnsi="Times New Roman"/>
          <w:color w:val="000000"/>
          <w:spacing w:val="-1"/>
          <w:sz w:val="28"/>
          <w:szCs w:val="23"/>
        </w:rPr>
        <w:t>Сложные условия современного дорожного движения предъявляют ко всем его участникам очень высокие тре</w:t>
      </w:r>
      <w:r>
        <w:rPr>
          <w:rFonts w:ascii="Times New Roman" w:hAnsi="Times New Roman"/>
          <w:color w:val="000000"/>
          <w:spacing w:val="-1"/>
          <w:sz w:val="28"/>
          <w:szCs w:val="23"/>
        </w:rPr>
        <w:softHyphen/>
      </w:r>
      <w:r>
        <w:rPr>
          <w:rFonts w:ascii="Times New Roman" w:hAnsi="Times New Roman"/>
          <w:color w:val="000000"/>
          <w:spacing w:val="1"/>
          <w:sz w:val="28"/>
          <w:szCs w:val="23"/>
        </w:rPr>
        <w:t>бования. Участники дорожного движения должны ори</w:t>
      </w:r>
      <w:r>
        <w:rPr>
          <w:rFonts w:ascii="Times New Roman" w:hAnsi="Times New Roman"/>
          <w:color w:val="000000"/>
          <w:spacing w:val="1"/>
          <w:sz w:val="28"/>
          <w:szCs w:val="23"/>
        </w:rPr>
        <w:softHyphen/>
      </w:r>
      <w:r>
        <w:rPr>
          <w:rFonts w:ascii="Times New Roman" w:hAnsi="Times New Roman"/>
          <w:color w:val="000000"/>
          <w:spacing w:val="-1"/>
          <w:sz w:val="28"/>
          <w:szCs w:val="23"/>
        </w:rPr>
        <w:t xml:space="preserve">ентироваться в сложной дорожной обстановке, обладать,  </w:t>
      </w:r>
      <w:r>
        <w:rPr>
          <w:rFonts w:ascii="Times New Roman" w:hAnsi="Times New Roman"/>
          <w:color w:val="000000"/>
          <w:spacing w:val="-2"/>
          <w:sz w:val="28"/>
          <w:szCs w:val="23"/>
        </w:rPr>
        <w:t>способностью предвидеть развитие транспортных ситуа</w:t>
      </w:r>
      <w:r>
        <w:rPr>
          <w:rFonts w:ascii="Times New Roman" w:hAnsi="Times New Roman"/>
          <w:color w:val="000000"/>
          <w:spacing w:val="-2"/>
          <w:sz w:val="28"/>
          <w:szCs w:val="23"/>
        </w:rPr>
        <w:softHyphen/>
      </w:r>
      <w:r>
        <w:rPr>
          <w:rFonts w:ascii="Times New Roman" w:hAnsi="Times New Roman"/>
          <w:color w:val="000000"/>
          <w:sz w:val="28"/>
          <w:szCs w:val="23"/>
        </w:rPr>
        <w:t>ций, быть максимально внимательными и предупреди</w:t>
      </w:r>
      <w:r>
        <w:rPr>
          <w:rFonts w:ascii="Times New Roman" w:hAnsi="Times New Roman"/>
          <w:color w:val="000000"/>
          <w:sz w:val="28"/>
          <w:szCs w:val="23"/>
        </w:rPr>
        <w:softHyphen/>
      </w:r>
      <w:r>
        <w:rPr>
          <w:rFonts w:ascii="Times New Roman" w:hAnsi="Times New Roman"/>
          <w:color w:val="000000"/>
          <w:spacing w:val="-1"/>
          <w:sz w:val="28"/>
          <w:szCs w:val="23"/>
        </w:rPr>
        <w:t>тельными друг к другу.</w:t>
      </w:r>
    </w:p>
    <w:p w:rsidR="005875F2" w:rsidRDefault="005875F2" w:rsidP="005875F2">
      <w:pPr>
        <w:shd w:val="clear" w:color="auto" w:fill="FFFFFF"/>
        <w:spacing w:line="240" w:lineRule="auto"/>
        <w:ind w:left="50" w:right="14" w:firstLine="658"/>
        <w:jc w:val="both"/>
        <w:rPr>
          <w:rFonts w:ascii="Times New Roman" w:hAnsi="Times New Roman"/>
          <w:color w:val="000000"/>
          <w:spacing w:val="-3"/>
          <w:sz w:val="28"/>
          <w:szCs w:val="23"/>
        </w:rPr>
      </w:pPr>
      <w:r>
        <w:rPr>
          <w:rFonts w:ascii="Times New Roman" w:hAnsi="Times New Roman"/>
          <w:color w:val="000000"/>
          <w:spacing w:val="-4"/>
          <w:sz w:val="28"/>
          <w:szCs w:val="23"/>
        </w:rPr>
        <w:t xml:space="preserve">Основу взаимодействия и «мирного сосуществования» </w:t>
      </w:r>
      <w:r>
        <w:rPr>
          <w:rFonts w:ascii="Times New Roman" w:hAnsi="Times New Roman"/>
          <w:color w:val="000000"/>
          <w:sz w:val="28"/>
          <w:szCs w:val="23"/>
        </w:rPr>
        <w:t xml:space="preserve">всех участников движения создают Правила дорожного </w:t>
      </w:r>
      <w:r>
        <w:rPr>
          <w:rFonts w:ascii="Times New Roman" w:hAnsi="Times New Roman"/>
          <w:color w:val="000000"/>
          <w:spacing w:val="-3"/>
          <w:sz w:val="28"/>
          <w:szCs w:val="23"/>
        </w:rPr>
        <w:t>движения, которые необходимо четко знать, а самое глав</w:t>
      </w:r>
      <w:r>
        <w:rPr>
          <w:rFonts w:ascii="Times New Roman" w:hAnsi="Times New Roman"/>
          <w:color w:val="000000"/>
          <w:spacing w:val="-3"/>
          <w:sz w:val="28"/>
          <w:szCs w:val="23"/>
        </w:rPr>
        <w:softHyphen/>
        <w:t xml:space="preserve">ное — неуклонно выполнять. </w:t>
      </w:r>
    </w:p>
    <w:p w:rsidR="005875F2" w:rsidRDefault="005875F2" w:rsidP="005875F2">
      <w:pPr>
        <w:shd w:val="clear" w:color="auto" w:fill="FFFFFF"/>
        <w:spacing w:line="240" w:lineRule="auto"/>
        <w:ind w:left="50" w:right="14" w:firstLine="658"/>
        <w:jc w:val="both"/>
        <w:rPr>
          <w:rFonts w:ascii="Times New Roman" w:hAnsi="Times New Roman"/>
          <w:color w:val="000000"/>
          <w:sz w:val="28"/>
          <w:szCs w:val="21"/>
        </w:rPr>
      </w:pPr>
      <w:r>
        <w:rPr>
          <w:rFonts w:ascii="Times New Roman" w:hAnsi="Times New Roman"/>
          <w:color w:val="000000"/>
          <w:spacing w:val="-1"/>
          <w:sz w:val="28"/>
          <w:szCs w:val="21"/>
        </w:rPr>
        <w:t xml:space="preserve">Сохранить жизнь и здоровье детей — значит сохранить </w:t>
      </w:r>
      <w:r>
        <w:rPr>
          <w:rFonts w:ascii="Times New Roman" w:hAnsi="Times New Roman"/>
          <w:color w:val="000000"/>
          <w:spacing w:val="-3"/>
          <w:sz w:val="28"/>
          <w:szCs w:val="21"/>
        </w:rPr>
        <w:t>будущее нации. Эта проблема стоит сегодня как никогда ос</w:t>
      </w:r>
      <w:r>
        <w:rPr>
          <w:rFonts w:ascii="Times New Roman" w:hAnsi="Times New Roman"/>
          <w:color w:val="000000"/>
          <w:spacing w:val="-3"/>
          <w:sz w:val="28"/>
          <w:szCs w:val="21"/>
        </w:rPr>
        <w:softHyphen/>
      </w:r>
      <w:r>
        <w:rPr>
          <w:rFonts w:ascii="Times New Roman" w:hAnsi="Times New Roman"/>
          <w:color w:val="000000"/>
          <w:spacing w:val="-1"/>
          <w:sz w:val="28"/>
          <w:szCs w:val="21"/>
        </w:rPr>
        <w:t xml:space="preserve">тро: с каждым годом растет число дорожно-транспортных </w:t>
      </w:r>
      <w:r>
        <w:rPr>
          <w:rFonts w:ascii="Times New Roman" w:hAnsi="Times New Roman"/>
          <w:color w:val="000000"/>
          <w:spacing w:val="-2"/>
          <w:sz w:val="28"/>
          <w:szCs w:val="21"/>
        </w:rPr>
        <w:t xml:space="preserve">происшествий, в которых гибнут, становятся инвалидами, </w:t>
      </w:r>
      <w:r>
        <w:rPr>
          <w:rFonts w:ascii="Times New Roman" w:hAnsi="Times New Roman"/>
          <w:color w:val="000000"/>
          <w:spacing w:val="-4"/>
          <w:sz w:val="28"/>
          <w:szCs w:val="21"/>
        </w:rPr>
        <w:t>получают тяжелейшие травмы российские дети. Перед фак</w:t>
      </w:r>
      <w:r>
        <w:rPr>
          <w:rFonts w:ascii="Times New Roman" w:hAnsi="Times New Roman"/>
          <w:color w:val="000000"/>
          <w:spacing w:val="-4"/>
          <w:sz w:val="28"/>
          <w:szCs w:val="21"/>
        </w:rPr>
        <w:softHyphen/>
      </w:r>
      <w:r>
        <w:rPr>
          <w:rFonts w:ascii="Times New Roman" w:hAnsi="Times New Roman"/>
          <w:color w:val="000000"/>
          <w:sz w:val="28"/>
          <w:szCs w:val="21"/>
        </w:rPr>
        <w:t>том продолжающегося увеличения автотранспорта на до</w:t>
      </w:r>
      <w:r>
        <w:rPr>
          <w:rFonts w:ascii="Times New Roman" w:hAnsi="Times New Roman"/>
          <w:color w:val="000000"/>
          <w:sz w:val="28"/>
          <w:szCs w:val="21"/>
        </w:rPr>
        <w:softHyphen/>
      </w:r>
      <w:r>
        <w:rPr>
          <w:rFonts w:ascii="Times New Roman" w:hAnsi="Times New Roman"/>
          <w:color w:val="000000"/>
          <w:spacing w:val="2"/>
          <w:sz w:val="28"/>
          <w:szCs w:val="21"/>
        </w:rPr>
        <w:t>рогах крайне необходимо единение государственных орга</w:t>
      </w:r>
      <w:r>
        <w:rPr>
          <w:rFonts w:ascii="Times New Roman" w:hAnsi="Times New Roman"/>
          <w:color w:val="000000"/>
          <w:spacing w:val="2"/>
          <w:sz w:val="28"/>
          <w:szCs w:val="21"/>
        </w:rPr>
        <w:softHyphen/>
      </w:r>
      <w:r>
        <w:rPr>
          <w:rFonts w:ascii="Times New Roman" w:hAnsi="Times New Roman"/>
          <w:color w:val="000000"/>
          <w:sz w:val="28"/>
          <w:szCs w:val="21"/>
        </w:rPr>
        <w:t>нов, общественных институтов, семьи в борьбе с детским дорожно-транспортным травматизмом.</w:t>
      </w:r>
    </w:p>
    <w:p w:rsidR="005875F2" w:rsidRDefault="005875F2" w:rsidP="005875F2">
      <w:pPr>
        <w:pStyle w:val="a4"/>
        <w:ind w:firstLine="708"/>
        <w:jc w:val="both"/>
        <w:rPr>
          <w:b w:val="0"/>
          <w:spacing w:val="-1"/>
          <w:szCs w:val="21"/>
        </w:rPr>
      </w:pPr>
      <w:r>
        <w:rPr>
          <w:b w:val="0"/>
          <w:szCs w:val="21"/>
        </w:rPr>
        <w:t xml:space="preserve">Общеизвестно, что «детей учат в школе». Даже песня такая </w:t>
      </w:r>
      <w:r>
        <w:rPr>
          <w:b w:val="0"/>
          <w:spacing w:val="-5"/>
          <w:szCs w:val="21"/>
        </w:rPr>
        <w:t xml:space="preserve">есть. </w:t>
      </w:r>
      <w:r>
        <w:rPr>
          <w:b w:val="0"/>
          <w:spacing w:val="-3"/>
        </w:rPr>
        <w:t>Школе принадлежит реша</w:t>
      </w:r>
      <w:r>
        <w:rPr>
          <w:b w:val="0"/>
          <w:spacing w:val="-2"/>
        </w:rPr>
        <w:t>ющая роль не только в изучении Правил дорожного дви</w:t>
      </w:r>
      <w:r>
        <w:rPr>
          <w:b w:val="0"/>
          <w:spacing w:val="-2"/>
        </w:rPr>
        <w:softHyphen/>
      </w:r>
      <w:r>
        <w:rPr>
          <w:b w:val="0"/>
          <w:spacing w:val="-1"/>
        </w:rPr>
        <w:t>жения, но и предупреждении детского дорожного трав</w:t>
      </w:r>
      <w:r>
        <w:rPr>
          <w:b w:val="0"/>
          <w:spacing w:val="-1"/>
        </w:rPr>
        <w:softHyphen/>
      </w:r>
      <w:r>
        <w:rPr>
          <w:b w:val="0"/>
          <w:spacing w:val="-4"/>
        </w:rPr>
        <w:t>матизма в соответствии с Законом о дорожном движении.</w:t>
      </w:r>
      <w:r>
        <w:rPr>
          <w:b w:val="0"/>
          <w:spacing w:val="-1"/>
          <w:szCs w:val="21"/>
        </w:rPr>
        <w:t xml:space="preserve"> </w:t>
      </w:r>
    </w:p>
    <w:p w:rsidR="005875F2" w:rsidRPr="00F418AA" w:rsidRDefault="005875F2" w:rsidP="005875F2">
      <w:pPr>
        <w:rPr>
          <w:lang w:eastAsia="ar-SA"/>
        </w:rPr>
      </w:pPr>
    </w:p>
    <w:p w:rsidR="005875F2" w:rsidRDefault="005875F2" w:rsidP="005875F2">
      <w:pPr>
        <w:tabs>
          <w:tab w:val="left" w:pos="1515"/>
        </w:tabs>
        <w:rPr>
          <w:rFonts w:ascii="Times New Roman" w:hAnsi="Times New Roman"/>
          <w:b/>
          <w:color w:val="000080"/>
          <w:sz w:val="28"/>
          <w:szCs w:val="28"/>
        </w:rPr>
      </w:pPr>
      <w:r>
        <w:rPr>
          <w:rFonts w:ascii="Times New Roman" w:hAnsi="Times New Roman"/>
          <w:b/>
          <w:color w:val="000080"/>
          <w:sz w:val="28"/>
          <w:szCs w:val="28"/>
        </w:rPr>
        <w:t xml:space="preserve">                         1.Общие положения программы</w:t>
      </w:r>
    </w:p>
    <w:p w:rsidR="005875F2" w:rsidRDefault="005875F2" w:rsidP="005875F2">
      <w:pPr>
        <w:tabs>
          <w:tab w:val="left" w:pos="15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 Программа рассчитана на проведение мероприятий по профилактики детского дорожно-транспортного травматизма в МБОУ Жуковской СОШ №2 </w:t>
      </w:r>
      <w:proofErr w:type="spellStart"/>
      <w:r>
        <w:rPr>
          <w:rFonts w:ascii="Times New Roman" w:hAnsi="Times New Roman"/>
          <w:sz w:val="28"/>
          <w:szCs w:val="28"/>
        </w:rPr>
        <w:t>им.Е.П.Новикова</w:t>
      </w:r>
      <w:proofErr w:type="spellEnd"/>
    </w:p>
    <w:p w:rsidR="005875F2" w:rsidRDefault="005875F2" w:rsidP="005875F2">
      <w:pPr>
        <w:tabs>
          <w:tab w:val="left" w:pos="15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 Участниками программы являются учащиеся 1-9 классов, педагоги, родители, работники </w:t>
      </w:r>
      <w:r w:rsidR="005D4B5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ГИБДД, медицинский работник.</w:t>
      </w:r>
    </w:p>
    <w:p w:rsidR="005875F2" w:rsidRDefault="005875F2" w:rsidP="005875F2">
      <w:pPr>
        <w:tabs>
          <w:tab w:val="left" w:pos="15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75F2" w:rsidRDefault="005875F2" w:rsidP="005875F2">
      <w:pPr>
        <w:tabs>
          <w:tab w:val="left" w:pos="15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4D73" w:rsidRDefault="00634D73" w:rsidP="005875F2">
      <w:pPr>
        <w:tabs>
          <w:tab w:val="left" w:pos="15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4D73" w:rsidRDefault="00634D73" w:rsidP="005875F2">
      <w:pPr>
        <w:tabs>
          <w:tab w:val="left" w:pos="15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4D73" w:rsidRDefault="00634D73" w:rsidP="005875F2">
      <w:pPr>
        <w:tabs>
          <w:tab w:val="left" w:pos="15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75F2" w:rsidRDefault="005875F2" w:rsidP="005875F2">
      <w:pPr>
        <w:tabs>
          <w:tab w:val="left" w:pos="15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75F2" w:rsidRDefault="005875F2" w:rsidP="005875F2">
      <w:pPr>
        <w:tabs>
          <w:tab w:val="left" w:pos="1515"/>
        </w:tabs>
        <w:rPr>
          <w:rFonts w:ascii="Times New Roman" w:hAnsi="Times New Roman"/>
          <w:b/>
          <w:color w:val="000080"/>
          <w:sz w:val="28"/>
          <w:szCs w:val="28"/>
        </w:rPr>
      </w:pPr>
      <w:r>
        <w:rPr>
          <w:rFonts w:ascii="Times New Roman" w:hAnsi="Times New Roman"/>
          <w:b/>
          <w:color w:val="000080"/>
          <w:sz w:val="28"/>
          <w:szCs w:val="28"/>
        </w:rPr>
        <w:lastRenderedPageBreak/>
        <w:t>2. Цели и задачи программы:</w:t>
      </w:r>
    </w:p>
    <w:p w:rsidR="005875F2" w:rsidRPr="005A06C6" w:rsidRDefault="005875F2" w:rsidP="005875F2">
      <w:pPr>
        <w:spacing w:after="0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5A06C6">
        <w:rPr>
          <w:rFonts w:ascii="Times New Roman" w:hAnsi="Times New Roman"/>
          <w:b/>
          <w:color w:val="002060"/>
          <w:sz w:val="28"/>
          <w:szCs w:val="28"/>
        </w:rPr>
        <w:t xml:space="preserve">Цель: </w:t>
      </w:r>
    </w:p>
    <w:p w:rsidR="005875F2" w:rsidRDefault="005875F2" w:rsidP="005875F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Создать условия для непрерывного воспитательного процесса юных участников дорожного движения.</w:t>
      </w:r>
    </w:p>
    <w:p w:rsidR="005875F2" w:rsidRPr="005A06C6" w:rsidRDefault="005875F2" w:rsidP="005875F2">
      <w:pPr>
        <w:spacing w:after="0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5A06C6">
        <w:rPr>
          <w:rFonts w:ascii="Times New Roman" w:hAnsi="Times New Roman"/>
          <w:b/>
          <w:color w:val="002060"/>
          <w:sz w:val="28"/>
          <w:szCs w:val="28"/>
        </w:rPr>
        <w:t>Исходя из данной цели, основными задачами  программы являются:</w:t>
      </w:r>
    </w:p>
    <w:p w:rsidR="005875F2" w:rsidRDefault="005875F2" w:rsidP="005875F2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выработка у школьников активной жизненной позиции;</w:t>
      </w:r>
    </w:p>
    <w:p w:rsidR="005875F2" w:rsidRDefault="005875F2" w:rsidP="005875F2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закрепление знаний ПДД и навыков безопасного поведения на дорогах;</w:t>
      </w:r>
    </w:p>
    <w:p w:rsidR="005875F2" w:rsidRDefault="005875F2" w:rsidP="005875F2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школьников к участию в пропаганде БД на улицах и дорогах сверстников;</w:t>
      </w:r>
    </w:p>
    <w:p w:rsidR="005875F2" w:rsidRDefault="005875F2" w:rsidP="005875F2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расширение технического кругозора детей, реализация их творческих способностей;</w:t>
      </w:r>
    </w:p>
    <w:p w:rsidR="005875F2" w:rsidRDefault="000D4385" w:rsidP="005875F2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отрядов ЮИД</w:t>
      </w:r>
      <w:r w:rsidR="005875F2">
        <w:rPr>
          <w:rFonts w:ascii="Times New Roman" w:hAnsi="Times New Roman"/>
          <w:sz w:val="28"/>
          <w:szCs w:val="28"/>
        </w:rPr>
        <w:t xml:space="preserve"> </w:t>
      </w:r>
      <w:r w:rsidR="005875F2" w:rsidRPr="00911EFB">
        <w:rPr>
          <w:rFonts w:ascii="Times New Roman" w:hAnsi="Times New Roman"/>
          <w:sz w:val="28"/>
          <w:szCs w:val="28"/>
        </w:rPr>
        <w:t xml:space="preserve">в проведении соревнований </w:t>
      </w:r>
    </w:p>
    <w:p w:rsidR="005875F2" w:rsidRPr="00911EFB" w:rsidRDefault="005875F2" w:rsidP="005875F2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11EFB">
        <w:rPr>
          <w:rFonts w:ascii="Times New Roman" w:hAnsi="Times New Roman"/>
          <w:sz w:val="28"/>
          <w:szCs w:val="28"/>
        </w:rPr>
        <w:t>активизация деятельности школы по обучению детей правилам безопасного поведения на дорогах и профилактики детского дорожно-транспортного травматизма;</w:t>
      </w:r>
    </w:p>
    <w:p w:rsidR="005875F2" w:rsidRDefault="005875F2" w:rsidP="005875F2">
      <w:pPr>
        <w:pStyle w:val="a6"/>
        <w:numPr>
          <w:ilvl w:val="0"/>
          <w:numId w:val="3"/>
        </w:numPr>
        <w:tabs>
          <w:tab w:val="left" w:pos="151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безопасности дорожного движения за счет совершенствования системы подготовки и воспитания, учащихся культуре поведения на улицах и дорогах;</w:t>
      </w:r>
    </w:p>
    <w:p w:rsidR="005875F2" w:rsidRDefault="005875F2" w:rsidP="005875F2">
      <w:pPr>
        <w:pStyle w:val="a6"/>
        <w:numPr>
          <w:ilvl w:val="0"/>
          <w:numId w:val="3"/>
        </w:numPr>
        <w:tabs>
          <w:tab w:val="left" w:pos="151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обобщение и распространение современных педагогических технологий, опыта наиболее  эффективной работы классных руководителей по организации образовательного процесса в области безопасности движения;</w:t>
      </w:r>
    </w:p>
    <w:p w:rsidR="005875F2" w:rsidRDefault="005875F2" w:rsidP="005875F2">
      <w:pPr>
        <w:pStyle w:val="a6"/>
        <w:numPr>
          <w:ilvl w:val="0"/>
          <w:numId w:val="3"/>
        </w:numPr>
        <w:tabs>
          <w:tab w:val="left" w:pos="151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системы общешкольных мероприятий по профилактики дорожно-транспортного травматизма среди учащихся;</w:t>
      </w:r>
    </w:p>
    <w:p w:rsidR="005875F2" w:rsidRDefault="005875F2" w:rsidP="005875F2">
      <w:pPr>
        <w:pStyle w:val="a6"/>
        <w:numPr>
          <w:ilvl w:val="0"/>
          <w:numId w:val="3"/>
        </w:numPr>
        <w:tabs>
          <w:tab w:val="left" w:pos="151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методической помощи классным руководителям и родителям по вопросам профилактики детского дорожно-транспортного травматизма;</w:t>
      </w:r>
    </w:p>
    <w:p w:rsidR="005875F2" w:rsidRDefault="005875F2" w:rsidP="005875F2">
      <w:pPr>
        <w:pStyle w:val="a6"/>
        <w:numPr>
          <w:ilvl w:val="0"/>
          <w:numId w:val="3"/>
        </w:numPr>
        <w:tabs>
          <w:tab w:val="left" w:pos="151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форм сотрудничества и взаимодействия педагогического коллектива с родителями, подразделениями </w:t>
      </w:r>
      <w:r w:rsidR="005D4B5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ГИБДД и общественными организациями по профилактике детского дорожно-транспортного травматизма.</w:t>
      </w:r>
    </w:p>
    <w:p w:rsidR="005875F2" w:rsidRDefault="005875F2" w:rsidP="005875F2">
      <w:pPr>
        <w:pStyle w:val="a6"/>
        <w:tabs>
          <w:tab w:val="left" w:pos="151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5875F2" w:rsidRDefault="005875F2" w:rsidP="005875F2">
      <w:pPr>
        <w:spacing w:after="0"/>
        <w:rPr>
          <w:rFonts w:ascii="Times New Roman" w:hAnsi="Times New Roman"/>
          <w:b/>
          <w:color w:val="000080"/>
          <w:sz w:val="28"/>
          <w:szCs w:val="28"/>
        </w:rPr>
      </w:pPr>
      <w:r>
        <w:rPr>
          <w:rFonts w:ascii="Times New Roman" w:hAnsi="Times New Roman"/>
          <w:b/>
          <w:color w:val="000080"/>
          <w:sz w:val="28"/>
          <w:szCs w:val="28"/>
        </w:rPr>
        <w:t xml:space="preserve">                               3</w:t>
      </w:r>
      <w:r>
        <w:rPr>
          <w:rFonts w:ascii="Times New Roman" w:hAnsi="Times New Roman"/>
          <w:color w:val="000080"/>
          <w:sz w:val="28"/>
          <w:szCs w:val="28"/>
        </w:rPr>
        <w:t xml:space="preserve">. </w:t>
      </w:r>
      <w:r>
        <w:rPr>
          <w:rFonts w:ascii="Times New Roman" w:hAnsi="Times New Roman"/>
          <w:b/>
          <w:color w:val="000080"/>
          <w:sz w:val="28"/>
          <w:szCs w:val="28"/>
        </w:rPr>
        <w:t>Концептуальные подходы</w:t>
      </w:r>
    </w:p>
    <w:p w:rsidR="005875F2" w:rsidRDefault="005875F2" w:rsidP="005875F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Анализ состояния детского дорожно-транспортного травматизма показывает, что дети не обладают крайне необходимыми для современных условий жизни в городе навыками безопасного поведения в транспортной среде, не умеют верно оценивать и предвидеть развитие дорожных ситуаций, последствий нарушения Правил дорожного движения.</w:t>
      </w:r>
    </w:p>
    <w:p w:rsidR="005875F2" w:rsidRDefault="005875F2" w:rsidP="005875F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Исследования психологов показали, что улица и транспорт – это элементы окружающей среды и освоение их детьми имеет свои особенности. Для детей важен личный опыт. Дорожно-транспортное происшествие – это </w:t>
      </w:r>
      <w:r>
        <w:rPr>
          <w:rFonts w:ascii="Times New Roman" w:hAnsi="Times New Roman"/>
          <w:sz w:val="28"/>
          <w:szCs w:val="28"/>
        </w:rPr>
        <w:lastRenderedPageBreak/>
        <w:t xml:space="preserve">трагедия. И в этом случае «личный» опыт ребенка недопустим и должен  быть заменен на опыт, накопленный обществом. </w:t>
      </w:r>
    </w:p>
    <w:p w:rsidR="005875F2" w:rsidRDefault="005875F2" w:rsidP="005875F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Познавательные программы, турниры, олимпиады, соревнования, развлекательные, занимательные и подвижные игры являются важным звеном в методиках интенсивного обучения детей Правилам дорожного движения. Их основная цель – смена деятельности, обучение и общение на новом уровне, полноценный  и эффективный психологический отдых.</w:t>
      </w:r>
    </w:p>
    <w:p w:rsidR="005875F2" w:rsidRDefault="005875F2" w:rsidP="005875F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Особое внимание в работе с детьми следует уделять моделированию реальных условий дорожного движения с практической деятельностью и игровыми формами в целях лучшего усвоения и закрепления получаемых знаний</w:t>
      </w:r>
    </w:p>
    <w:p w:rsidR="005875F2" w:rsidRDefault="005875F2" w:rsidP="005875F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Главным в воспитательном процессе безопасного поведения на дорогах и улицах города является формирование у детей уважительного отношения к Закону дороги, осознания объективной целенаправленности и необходимого выполнения правил и требований дорожного движения и выработки у них стереотипов безопасного поведения.</w:t>
      </w:r>
    </w:p>
    <w:p w:rsidR="005875F2" w:rsidRDefault="005875F2" w:rsidP="005875F2">
      <w:pPr>
        <w:tabs>
          <w:tab w:val="left" w:pos="1515"/>
        </w:tabs>
        <w:rPr>
          <w:rFonts w:ascii="Times New Roman" w:hAnsi="Times New Roman"/>
          <w:b/>
          <w:color w:val="000080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80"/>
          <w:sz w:val="28"/>
          <w:szCs w:val="28"/>
        </w:rPr>
        <w:t>4 .Нормативно</w:t>
      </w:r>
      <w:proofErr w:type="gramEnd"/>
      <w:r>
        <w:rPr>
          <w:rFonts w:ascii="Times New Roman" w:hAnsi="Times New Roman"/>
          <w:b/>
          <w:color w:val="000080"/>
          <w:sz w:val="28"/>
          <w:szCs w:val="28"/>
        </w:rPr>
        <w:t>-правовая база  программы</w:t>
      </w:r>
    </w:p>
    <w:p w:rsidR="005875F2" w:rsidRDefault="005875F2" w:rsidP="005875F2">
      <w:pPr>
        <w:pStyle w:val="a6"/>
        <w:numPr>
          <w:ilvl w:val="0"/>
          <w:numId w:val="7"/>
        </w:numPr>
        <w:tabs>
          <w:tab w:val="left" w:pos="151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 РФ « О безопасности дорожного движения»</w:t>
      </w:r>
    </w:p>
    <w:p w:rsidR="005875F2" w:rsidRDefault="005875F2" w:rsidP="005875F2">
      <w:pPr>
        <w:pStyle w:val="a6"/>
        <w:numPr>
          <w:ilvl w:val="0"/>
          <w:numId w:val="7"/>
        </w:numPr>
        <w:tabs>
          <w:tab w:val="left" w:pos="151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Конвенция о правах  ребенка (1989 г.)</w:t>
      </w:r>
    </w:p>
    <w:p w:rsidR="005875F2" w:rsidRDefault="005875F2" w:rsidP="005875F2">
      <w:pPr>
        <w:pStyle w:val="a6"/>
        <w:numPr>
          <w:ilvl w:val="0"/>
          <w:numId w:val="7"/>
        </w:numPr>
        <w:tabs>
          <w:tab w:val="left" w:pos="151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Конституция РФ (1993 г.)</w:t>
      </w:r>
    </w:p>
    <w:p w:rsidR="005875F2" w:rsidRPr="007442FB" w:rsidRDefault="005875F2" w:rsidP="005875F2">
      <w:pPr>
        <w:pStyle w:val="a6"/>
        <w:numPr>
          <w:ilvl w:val="0"/>
          <w:numId w:val="7"/>
        </w:numPr>
        <w:tabs>
          <w:tab w:val="left" w:pos="151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Устав  МБОУ Жуковской СОШ №2 </w:t>
      </w:r>
      <w:proofErr w:type="spellStart"/>
      <w:r>
        <w:rPr>
          <w:rFonts w:ascii="Times New Roman" w:hAnsi="Times New Roman"/>
          <w:sz w:val="28"/>
          <w:szCs w:val="28"/>
        </w:rPr>
        <w:t>им.Е.П.Новикова</w:t>
      </w:r>
      <w:proofErr w:type="spellEnd"/>
      <w:r w:rsidRPr="00F418AA">
        <w:rPr>
          <w:rFonts w:ascii="Times New Roman" w:hAnsi="Times New Roman"/>
          <w:b/>
          <w:color w:val="000080"/>
          <w:sz w:val="28"/>
          <w:szCs w:val="28"/>
        </w:rPr>
        <w:t xml:space="preserve">   </w:t>
      </w:r>
    </w:p>
    <w:p w:rsidR="005875F2" w:rsidRPr="00F418AA" w:rsidRDefault="005875F2" w:rsidP="005875F2">
      <w:pPr>
        <w:pStyle w:val="a6"/>
        <w:numPr>
          <w:ilvl w:val="0"/>
          <w:numId w:val="7"/>
        </w:numPr>
        <w:tabs>
          <w:tab w:val="left" w:pos="1515"/>
        </w:tabs>
        <w:spacing w:after="0"/>
        <w:rPr>
          <w:rFonts w:ascii="Times New Roman" w:hAnsi="Times New Roman"/>
          <w:sz w:val="28"/>
          <w:szCs w:val="28"/>
        </w:rPr>
      </w:pPr>
      <w:r w:rsidRPr="00F418AA">
        <w:rPr>
          <w:rFonts w:ascii="Times New Roman" w:hAnsi="Times New Roman"/>
          <w:b/>
          <w:color w:val="000080"/>
          <w:sz w:val="28"/>
          <w:szCs w:val="28"/>
        </w:rPr>
        <w:t xml:space="preserve">      </w:t>
      </w:r>
    </w:p>
    <w:p w:rsidR="005875F2" w:rsidRDefault="005875F2" w:rsidP="005875F2">
      <w:pPr>
        <w:tabs>
          <w:tab w:val="left" w:pos="1515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  <w:r>
        <w:rPr>
          <w:rFonts w:ascii="Times New Roman" w:hAnsi="Times New Roman"/>
          <w:b/>
          <w:color w:val="000080"/>
          <w:sz w:val="28"/>
          <w:szCs w:val="28"/>
        </w:rPr>
        <w:t xml:space="preserve"> 5. Методическое обеспечение программы</w:t>
      </w:r>
    </w:p>
    <w:p w:rsidR="005875F2" w:rsidRDefault="005875F2" w:rsidP="005875F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en-US"/>
        </w:rPr>
        <w:t>CD</w:t>
      </w:r>
      <w:r>
        <w:rPr>
          <w:rFonts w:ascii="Times New Roman" w:hAnsi="Times New Roman"/>
          <w:sz w:val="28"/>
          <w:szCs w:val="28"/>
        </w:rPr>
        <w:t>- диск «Правила дорожного движения  для школьников». Теория и практика поведения на дороге. Тесты.</w:t>
      </w:r>
    </w:p>
    <w:p w:rsidR="005875F2" w:rsidRDefault="005875F2" w:rsidP="005875F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  <w:lang w:val="en-US"/>
        </w:rPr>
        <w:t>CD</w:t>
      </w:r>
      <w:r>
        <w:rPr>
          <w:rFonts w:ascii="Times New Roman" w:hAnsi="Times New Roman"/>
          <w:sz w:val="28"/>
          <w:szCs w:val="28"/>
        </w:rPr>
        <w:t xml:space="preserve">- диск «Школа </w:t>
      </w:r>
      <w:proofErr w:type="spellStart"/>
      <w:r>
        <w:rPr>
          <w:rFonts w:ascii="Times New Roman" w:hAnsi="Times New Roman"/>
          <w:sz w:val="28"/>
          <w:szCs w:val="28"/>
        </w:rPr>
        <w:t>Смешариков</w:t>
      </w:r>
      <w:proofErr w:type="spellEnd"/>
      <w:r>
        <w:rPr>
          <w:rFonts w:ascii="Times New Roman" w:hAnsi="Times New Roman"/>
          <w:sz w:val="28"/>
          <w:szCs w:val="28"/>
        </w:rPr>
        <w:t>». Игра на диске по правилам дорожного  движения.</w:t>
      </w:r>
    </w:p>
    <w:p w:rsidR="005875F2" w:rsidRDefault="005875F2" w:rsidP="005875F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3.Компьютерная игра «Не игра» разработана в рамках реализации Федеральной целевой программы «Повышение безопасности дорожного движения в 2006 - 2012 годах». ООО «АБТ», ООО «</w:t>
      </w:r>
      <w:proofErr w:type="spellStart"/>
      <w:r>
        <w:rPr>
          <w:rFonts w:ascii="Times New Roman" w:hAnsi="Times New Roman"/>
          <w:sz w:val="28"/>
          <w:szCs w:val="28"/>
        </w:rPr>
        <w:t>Росполитехсофт</w:t>
      </w:r>
      <w:proofErr w:type="spellEnd"/>
      <w:r>
        <w:rPr>
          <w:rFonts w:ascii="Times New Roman" w:hAnsi="Times New Roman"/>
          <w:sz w:val="28"/>
          <w:szCs w:val="28"/>
        </w:rPr>
        <w:t>», разработка и дизайн компьютерной игры.</w:t>
      </w:r>
    </w:p>
    <w:p w:rsidR="005875F2" w:rsidRDefault="005875F2" w:rsidP="005875F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4.»Азбука пешехода». Методическое пособие для воспитателей дошкольных образовательных учреждений и педагогов начальной школы.  Москва, 2007</w:t>
      </w:r>
    </w:p>
    <w:p w:rsidR="005875F2" w:rsidRDefault="005875F2" w:rsidP="005875F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5.Методические рекомендации для органов управления образованием и образовательных учреждений по формированию и функционированию системы обучения безопасному поведению и профилактике детского дорожно- транспортного травматизма.</w:t>
      </w:r>
    </w:p>
    <w:p w:rsidR="005875F2" w:rsidRDefault="005875F2" w:rsidP="005875F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 Методические рекомендации: формирование у детей и подростков навыков безопасного поведения на улицах и дорогах. Для педагогов учреждений дополнительного образования. Москва, 2007.</w:t>
      </w:r>
    </w:p>
    <w:p w:rsidR="005875F2" w:rsidRDefault="005875F2" w:rsidP="005875F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Методические рекомендации: формирование у детей и подростков навыков безопасного поведения на улицах и дорогах. Для  педагогов общеобразовательных учреждений. Москва, 2007.</w:t>
      </w:r>
    </w:p>
    <w:p w:rsidR="005875F2" w:rsidRDefault="005875F2" w:rsidP="005875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 . Методическое пособие. «Профилактика детского дорожно- транспортного травматизма». Москва «Третий Рим», 2007.</w:t>
      </w:r>
    </w:p>
    <w:p w:rsidR="005875F2" w:rsidRDefault="005875F2" w:rsidP="005875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Азбука Пешехода, Москва 2007.</w:t>
      </w:r>
    </w:p>
    <w:p w:rsidR="005875F2" w:rsidRDefault="005875F2" w:rsidP="005875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Учебное пособие «Дорожная безопасность» 1,2,3,4 классы. Москва «Третий Рим», 2007.</w:t>
      </w:r>
    </w:p>
    <w:p w:rsidR="005875F2" w:rsidRDefault="005875F2" w:rsidP="005875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11.В. Л. </w:t>
      </w:r>
      <w:proofErr w:type="spellStart"/>
      <w:r>
        <w:rPr>
          <w:rFonts w:ascii="Times New Roman" w:hAnsi="Times New Roman"/>
          <w:sz w:val="28"/>
          <w:szCs w:val="28"/>
        </w:rPr>
        <w:t>Шмундяк</w:t>
      </w:r>
      <w:proofErr w:type="spellEnd"/>
      <w:r>
        <w:rPr>
          <w:rFonts w:ascii="Times New Roman" w:hAnsi="Times New Roman"/>
          <w:sz w:val="28"/>
          <w:szCs w:val="28"/>
        </w:rPr>
        <w:t xml:space="preserve"> «Комментарии к правилам дорожного движения» Москва «Центр пропаганды», 2007.</w:t>
      </w:r>
    </w:p>
    <w:p w:rsidR="005875F2" w:rsidRDefault="005875F2" w:rsidP="005875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ЮИД – это серьёзно! Руководителям отрядов ЮИД. Методическое пособие. Составители: Л. П. </w:t>
      </w:r>
      <w:proofErr w:type="spellStart"/>
      <w:r>
        <w:rPr>
          <w:rFonts w:ascii="Times New Roman" w:hAnsi="Times New Roman"/>
          <w:sz w:val="28"/>
          <w:szCs w:val="28"/>
        </w:rPr>
        <w:t>Оривенко</w:t>
      </w:r>
      <w:proofErr w:type="spellEnd"/>
      <w:r>
        <w:rPr>
          <w:rFonts w:ascii="Times New Roman" w:hAnsi="Times New Roman"/>
          <w:sz w:val="28"/>
          <w:szCs w:val="28"/>
        </w:rPr>
        <w:t>,  Г. Л. Зубкова.</w:t>
      </w:r>
    </w:p>
    <w:p w:rsidR="005875F2" w:rsidRDefault="005875F2" w:rsidP="005875F2">
      <w:pPr>
        <w:tabs>
          <w:tab w:val="left" w:pos="1515"/>
        </w:tabs>
        <w:rPr>
          <w:rFonts w:ascii="Times New Roman" w:hAnsi="Times New Roman"/>
          <w:b/>
          <w:color w:val="000080"/>
          <w:sz w:val="28"/>
          <w:szCs w:val="28"/>
        </w:rPr>
      </w:pPr>
      <w:r>
        <w:rPr>
          <w:rFonts w:ascii="Times New Roman" w:hAnsi="Times New Roman"/>
          <w:b/>
          <w:color w:val="000080"/>
          <w:sz w:val="28"/>
          <w:szCs w:val="28"/>
        </w:rPr>
        <w:t>6.Ожидаемый результат</w:t>
      </w:r>
    </w:p>
    <w:p w:rsidR="005875F2" w:rsidRDefault="005875F2" w:rsidP="005875F2">
      <w:pPr>
        <w:tabs>
          <w:tab w:val="left" w:pos="15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задач, стоящих перед программой позволит:</w:t>
      </w:r>
    </w:p>
    <w:p w:rsidR="005875F2" w:rsidRDefault="005875F2" w:rsidP="005875F2">
      <w:pPr>
        <w:pStyle w:val="a6"/>
        <w:numPr>
          <w:ilvl w:val="0"/>
          <w:numId w:val="5"/>
        </w:numPr>
        <w:spacing w:before="28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Сокращение количества ДТП с участием обучающихся школы.</w:t>
      </w:r>
    </w:p>
    <w:p w:rsidR="005875F2" w:rsidRDefault="005875F2" w:rsidP="005875F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Увеличение количества обучающихся</w:t>
      </w:r>
      <w:r w:rsidR="000D4385">
        <w:rPr>
          <w:rFonts w:ascii="Times New Roman" w:hAnsi="Times New Roman"/>
          <w:sz w:val="28"/>
          <w:szCs w:val="28"/>
        </w:rPr>
        <w:t>, входящих в состав отряда ЮИД</w:t>
      </w:r>
      <w:r>
        <w:rPr>
          <w:rFonts w:ascii="Times New Roman" w:hAnsi="Times New Roman"/>
          <w:sz w:val="28"/>
          <w:szCs w:val="28"/>
        </w:rPr>
        <w:t>.</w:t>
      </w:r>
    </w:p>
    <w:p w:rsidR="005875F2" w:rsidRDefault="005875F2" w:rsidP="005875F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уровня теоретических знаний по ПДД (100 % выполнение программных требований; увеличение качества диагностических работ).</w:t>
      </w:r>
    </w:p>
    <w:p w:rsidR="005875F2" w:rsidRDefault="005875F2" w:rsidP="005875F2">
      <w:pPr>
        <w:pStyle w:val="a6"/>
        <w:numPr>
          <w:ilvl w:val="0"/>
          <w:numId w:val="5"/>
        </w:numPr>
        <w:tabs>
          <w:tab w:val="left" w:pos="15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Освещение результатов деятельности в школьных СМИ (постоянно действующий уголок безопасности дорожного движения)</w:t>
      </w:r>
    </w:p>
    <w:p w:rsidR="005875F2" w:rsidRDefault="005875F2" w:rsidP="005875F2">
      <w:pPr>
        <w:pStyle w:val="a6"/>
        <w:numPr>
          <w:ilvl w:val="0"/>
          <w:numId w:val="8"/>
        </w:numPr>
        <w:tabs>
          <w:tab w:val="left" w:pos="151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разработать методические рекомендации для классных руководителей по вопросам профилактики детского </w:t>
      </w:r>
      <w:proofErr w:type="spellStart"/>
      <w:r>
        <w:rPr>
          <w:rFonts w:ascii="Times New Roman" w:hAnsi="Times New Roman"/>
          <w:sz w:val="28"/>
          <w:szCs w:val="28"/>
        </w:rPr>
        <w:t>дорожно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транспортного травматизма;</w:t>
      </w:r>
    </w:p>
    <w:p w:rsidR="005875F2" w:rsidRDefault="005875F2" w:rsidP="005875F2">
      <w:pPr>
        <w:pStyle w:val="a6"/>
        <w:numPr>
          <w:ilvl w:val="0"/>
          <w:numId w:val="8"/>
        </w:numPr>
        <w:tabs>
          <w:tab w:val="left" w:pos="151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внедрить новые инновационные технологии профилактики детского </w:t>
      </w:r>
      <w:proofErr w:type="spellStart"/>
      <w:r>
        <w:rPr>
          <w:rFonts w:ascii="Times New Roman" w:hAnsi="Times New Roman"/>
          <w:sz w:val="28"/>
          <w:szCs w:val="28"/>
        </w:rPr>
        <w:t>дорожно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транспортного травматизма;</w:t>
      </w:r>
    </w:p>
    <w:p w:rsidR="005875F2" w:rsidRDefault="005875F2" w:rsidP="005875F2">
      <w:pPr>
        <w:pStyle w:val="a6"/>
        <w:numPr>
          <w:ilvl w:val="0"/>
          <w:numId w:val="8"/>
        </w:numPr>
        <w:tabs>
          <w:tab w:val="left" w:pos="151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расширить знания учащихся  об истории правил дорожного движения;</w:t>
      </w:r>
    </w:p>
    <w:p w:rsidR="005875F2" w:rsidRDefault="005875F2" w:rsidP="005875F2">
      <w:pPr>
        <w:pStyle w:val="a6"/>
        <w:numPr>
          <w:ilvl w:val="0"/>
          <w:numId w:val="8"/>
        </w:numPr>
        <w:tabs>
          <w:tab w:val="left" w:pos="151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повысить дорожную грамотность учащихся;</w:t>
      </w:r>
    </w:p>
    <w:p w:rsidR="005875F2" w:rsidRDefault="005875F2" w:rsidP="005875F2">
      <w:pPr>
        <w:pStyle w:val="a6"/>
        <w:numPr>
          <w:ilvl w:val="0"/>
          <w:numId w:val="8"/>
        </w:numPr>
        <w:tabs>
          <w:tab w:val="left" w:pos="151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сформировать мотивационно – поведенческую культуру ребенка в условиях общения с дорогой;</w:t>
      </w:r>
    </w:p>
    <w:p w:rsidR="005875F2" w:rsidRPr="00F418AA" w:rsidRDefault="005875F2" w:rsidP="005875F2">
      <w:pPr>
        <w:pStyle w:val="a6"/>
        <w:numPr>
          <w:ilvl w:val="0"/>
          <w:numId w:val="8"/>
        </w:numPr>
        <w:tabs>
          <w:tab w:val="left" w:pos="709"/>
        </w:tabs>
        <w:spacing w:after="0"/>
        <w:ind w:left="36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повысить ответственность детей за свое поведение на дороге.</w:t>
      </w:r>
    </w:p>
    <w:p w:rsidR="005875F2" w:rsidRDefault="005875F2" w:rsidP="005875F2">
      <w:pPr>
        <w:spacing w:after="0"/>
        <w:ind w:left="360"/>
        <w:jc w:val="center"/>
        <w:rPr>
          <w:rFonts w:ascii="Times New Roman" w:hAnsi="Times New Roman"/>
          <w:b/>
          <w:bCs/>
          <w:color w:val="000080"/>
          <w:spacing w:val="1"/>
          <w:sz w:val="28"/>
        </w:rPr>
      </w:pPr>
    </w:p>
    <w:p w:rsidR="005875F2" w:rsidRDefault="005875F2" w:rsidP="005875F2">
      <w:pPr>
        <w:spacing w:after="0"/>
        <w:ind w:left="360"/>
        <w:jc w:val="center"/>
        <w:rPr>
          <w:rFonts w:ascii="Times New Roman" w:hAnsi="Times New Roman"/>
          <w:b/>
          <w:bCs/>
          <w:color w:val="000080"/>
          <w:spacing w:val="1"/>
          <w:sz w:val="28"/>
        </w:rPr>
      </w:pPr>
      <w:r>
        <w:rPr>
          <w:rFonts w:ascii="Times New Roman" w:hAnsi="Times New Roman"/>
          <w:b/>
          <w:bCs/>
          <w:color w:val="000080"/>
          <w:spacing w:val="1"/>
          <w:sz w:val="28"/>
        </w:rPr>
        <w:t>7. Работа с педагогами</w:t>
      </w:r>
    </w:p>
    <w:p w:rsidR="005875F2" w:rsidRPr="00A076AE" w:rsidRDefault="005875F2" w:rsidP="005875F2">
      <w:pPr>
        <w:spacing w:after="0"/>
        <w:ind w:left="360"/>
        <w:jc w:val="right"/>
        <w:rPr>
          <w:rFonts w:ascii="Monotype Corsiva" w:hAnsi="Monotype Corsiva"/>
          <w:b/>
          <w:color w:val="0D0D0D"/>
          <w:spacing w:val="1"/>
          <w:sz w:val="36"/>
          <w:szCs w:val="19"/>
        </w:rPr>
      </w:pPr>
      <w:r w:rsidRPr="00A076AE">
        <w:rPr>
          <w:rFonts w:ascii="Monotype Corsiva" w:hAnsi="Monotype Corsiva"/>
          <w:b/>
          <w:color w:val="0D0D0D"/>
          <w:sz w:val="34"/>
        </w:rPr>
        <w:lastRenderedPageBreak/>
        <w:t>«</w:t>
      </w:r>
      <w:r w:rsidRPr="00A076AE">
        <w:rPr>
          <w:rFonts w:ascii="Monotype Corsiva" w:hAnsi="Monotype Corsiva"/>
          <w:b/>
          <w:color w:val="0D0D0D"/>
          <w:spacing w:val="1"/>
          <w:sz w:val="36"/>
          <w:szCs w:val="19"/>
        </w:rPr>
        <w:t xml:space="preserve">Искусство и мастерство педагога заключается в умении </w:t>
      </w:r>
    </w:p>
    <w:p w:rsidR="005875F2" w:rsidRPr="00A076AE" w:rsidRDefault="005875F2" w:rsidP="005875F2">
      <w:pPr>
        <w:spacing w:after="0"/>
        <w:ind w:left="360"/>
        <w:jc w:val="right"/>
        <w:rPr>
          <w:rFonts w:ascii="Monotype Corsiva" w:hAnsi="Monotype Corsiva"/>
          <w:b/>
          <w:color w:val="0D0D0D"/>
          <w:spacing w:val="1"/>
          <w:sz w:val="36"/>
          <w:szCs w:val="19"/>
        </w:rPr>
      </w:pPr>
      <w:r w:rsidRPr="00A076AE">
        <w:rPr>
          <w:rFonts w:ascii="Monotype Corsiva" w:hAnsi="Monotype Corsiva"/>
          <w:b/>
          <w:color w:val="0D0D0D"/>
          <w:spacing w:val="1"/>
          <w:sz w:val="36"/>
          <w:szCs w:val="19"/>
        </w:rPr>
        <w:t>сочетать сердечность с мудростью»</w:t>
      </w:r>
    </w:p>
    <w:p w:rsidR="005875F2" w:rsidRPr="00A076AE" w:rsidRDefault="005875F2" w:rsidP="005875F2">
      <w:pPr>
        <w:pStyle w:val="6"/>
        <w:numPr>
          <w:ilvl w:val="5"/>
          <w:numId w:val="2"/>
        </w:numPr>
        <w:spacing w:line="276" w:lineRule="auto"/>
        <w:ind w:left="0" w:firstLine="281"/>
        <w:rPr>
          <w:b/>
          <w:color w:val="0D0D0D"/>
        </w:rPr>
      </w:pPr>
      <w:r w:rsidRPr="00A076AE">
        <w:rPr>
          <w:b/>
          <w:color w:val="0D0D0D"/>
        </w:rPr>
        <w:t>В.А. Сухомлинский</w:t>
      </w:r>
    </w:p>
    <w:p w:rsidR="005875F2" w:rsidRDefault="005875F2" w:rsidP="005875F2">
      <w:pPr>
        <w:spacing w:after="0" w:line="360" w:lineRule="auto"/>
        <w:ind w:firstLine="360"/>
        <w:jc w:val="center"/>
        <w:rPr>
          <w:rFonts w:ascii="Times New Roman" w:hAnsi="Times New Roman"/>
          <w:b/>
          <w:bCs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7. Учет возрастных особенностей в программе воспитания</w:t>
      </w:r>
    </w:p>
    <w:p w:rsidR="005875F2" w:rsidRDefault="005875F2" w:rsidP="005875F2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Естественно, что Программа  профилактики ДТТ рассчитана на весь контингент учащихся с 1 по 9 классы. Но, работая в коллективе школьников, мы строим воспитательную  работу  с учетом возрастных особенностей детей. Подростковому возрасту присущи постоянная борьба и процесс становления личности. Поэтому на данном возрастном этапе проводятся мероприятия, позволяющие учащемуся проявить свои способности в творчестве, организации и проведения дела, утвердиться в среде сверстников, заняв соответствующую позицию, которая бы соответствовала личным желаниям личности. Участие в спортивных состязаниях, конкурс «Безопасное колесо» и многое другое, - вот именно то, что способствует социализации подростка. В старшем школьном возрасте  - это  конкурсы - КВН, участие в работе агитбригады, шефская работа позволяют наиболее полно раскрыться и проявить свои способности. </w:t>
      </w:r>
      <w:r>
        <w:rPr>
          <w:rFonts w:ascii="Times New Roman" w:hAnsi="Times New Roman"/>
          <w:sz w:val="28"/>
          <w:szCs w:val="28"/>
        </w:rPr>
        <w:t>Педагогический коллектив в целом является одним из важных звеньев. Именно учителя осуществляют основную деятельность по пропаганде правил дорожного движения, профилактике ДТП. В работе с учителями мы используем такие формы:</w:t>
      </w:r>
    </w:p>
    <w:p w:rsidR="005875F2" w:rsidRDefault="005875F2" w:rsidP="005875F2">
      <w:pPr>
        <w:pStyle w:val="31"/>
        <w:spacing w:line="276" w:lineRule="auto"/>
        <w:jc w:val="both"/>
      </w:pPr>
      <w:r>
        <w:t>1.Проведение семинаров с учителями по теме ПДД</w:t>
      </w:r>
    </w:p>
    <w:p w:rsidR="005875F2" w:rsidRDefault="005875F2" w:rsidP="005875F2">
      <w:pPr>
        <w:pStyle w:val="31"/>
        <w:numPr>
          <w:ilvl w:val="0"/>
          <w:numId w:val="6"/>
        </w:numPr>
        <w:spacing w:line="276" w:lineRule="auto"/>
        <w:jc w:val="both"/>
      </w:pPr>
      <w:r>
        <w:t xml:space="preserve">теоретических </w:t>
      </w:r>
    </w:p>
    <w:p w:rsidR="005875F2" w:rsidRDefault="005875F2" w:rsidP="005875F2">
      <w:pPr>
        <w:pStyle w:val="31"/>
        <w:numPr>
          <w:ilvl w:val="0"/>
          <w:numId w:val="6"/>
        </w:numPr>
        <w:spacing w:line="276" w:lineRule="auto"/>
        <w:jc w:val="both"/>
      </w:pPr>
      <w:r>
        <w:t xml:space="preserve">практических </w:t>
      </w:r>
    </w:p>
    <w:p w:rsidR="005875F2" w:rsidRDefault="005875F2" w:rsidP="005875F2">
      <w:pPr>
        <w:pStyle w:val="31"/>
        <w:numPr>
          <w:ilvl w:val="1"/>
          <w:numId w:val="10"/>
        </w:numPr>
        <w:spacing w:line="276" w:lineRule="auto"/>
        <w:ind w:left="993" w:hanging="357"/>
        <w:jc w:val="both"/>
      </w:pPr>
      <w:r>
        <w:t xml:space="preserve">«Круглые столы» с привлечением работников </w:t>
      </w:r>
      <w:r w:rsidR="005D4B58">
        <w:t>О</w:t>
      </w:r>
      <w:r>
        <w:t>ГИБДД.</w:t>
      </w:r>
    </w:p>
    <w:p w:rsidR="005875F2" w:rsidRDefault="005875F2" w:rsidP="005875F2">
      <w:pPr>
        <w:pStyle w:val="31"/>
        <w:numPr>
          <w:ilvl w:val="1"/>
          <w:numId w:val="10"/>
        </w:numPr>
        <w:spacing w:line="276" w:lineRule="auto"/>
        <w:ind w:left="993" w:hanging="357"/>
        <w:jc w:val="both"/>
      </w:pPr>
      <w:r>
        <w:t>Совещания после несчастных случаев и ДТП с участием учащихся.</w:t>
      </w:r>
    </w:p>
    <w:p w:rsidR="005875F2" w:rsidRDefault="005875F2" w:rsidP="005875F2">
      <w:pPr>
        <w:pStyle w:val="31"/>
        <w:numPr>
          <w:ilvl w:val="1"/>
          <w:numId w:val="10"/>
        </w:numPr>
        <w:spacing w:line="276" w:lineRule="auto"/>
        <w:ind w:left="993" w:hanging="357"/>
        <w:jc w:val="both"/>
      </w:pPr>
      <w:r>
        <w:t>Инструктивно-методическая работа.</w:t>
      </w:r>
    </w:p>
    <w:p w:rsidR="005875F2" w:rsidRDefault="005875F2" w:rsidP="005875F2">
      <w:pPr>
        <w:pStyle w:val="31"/>
        <w:numPr>
          <w:ilvl w:val="1"/>
          <w:numId w:val="10"/>
        </w:numPr>
        <w:spacing w:line="276" w:lineRule="auto"/>
        <w:ind w:left="993" w:hanging="357"/>
        <w:jc w:val="both"/>
      </w:pPr>
      <w:r>
        <w:t>Обмен опытом.</w:t>
      </w:r>
    </w:p>
    <w:p w:rsidR="005875F2" w:rsidRPr="003125CB" w:rsidRDefault="005875F2" w:rsidP="005875F2">
      <w:pPr>
        <w:pStyle w:val="31"/>
        <w:numPr>
          <w:ilvl w:val="1"/>
          <w:numId w:val="10"/>
        </w:numPr>
        <w:spacing w:line="276" w:lineRule="auto"/>
        <w:ind w:left="993" w:hanging="357"/>
        <w:jc w:val="both"/>
        <w:rPr>
          <w:b/>
          <w:bCs/>
          <w:color w:val="000080"/>
          <w:spacing w:val="4"/>
          <w:szCs w:val="23"/>
        </w:rPr>
      </w:pPr>
      <w:r>
        <w:t>Выставки методической литературы.</w:t>
      </w:r>
    </w:p>
    <w:p w:rsidR="005875F2" w:rsidRDefault="005875F2" w:rsidP="005875F2">
      <w:pPr>
        <w:pStyle w:val="31"/>
        <w:spacing w:line="360" w:lineRule="auto"/>
        <w:ind w:firstLine="0"/>
        <w:jc w:val="both"/>
        <w:rPr>
          <w:b/>
          <w:bCs/>
          <w:color w:val="000080"/>
          <w:spacing w:val="4"/>
          <w:szCs w:val="23"/>
        </w:rPr>
      </w:pPr>
    </w:p>
    <w:p w:rsidR="005875F2" w:rsidRDefault="005875F2" w:rsidP="005875F2">
      <w:pPr>
        <w:pStyle w:val="31"/>
        <w:spacing w:line="360" w:lineRule="auto"/>
        <w:ind w:firstLine="0"/>
        <w:jc w:val="both"/>
        <w:rPr>
          <w:b/>
          <w:bCs/>
          <w:color w:val="000080"/>
          <w:spacing w:val="4"/>
          <w:szCs w:val="23"/>
        </w:rPr>
      </w:pPr>
    </w:p>
    <w:p w:rsidR="000D4385" w:rsidRDefault="000D4385" w:rsidP="005875F2">
      <w:pPr>
        <w:pStyle w:val="31"/>
        <w:spacing w:line="360" w:lineRule="auto"/>
        <w:ind w:firstLine="0"/>
        <w:jc w:val="both"/>
        <w:rPr>
          <w:b/>
          <w:bCs/>
          <w:color w:val="000080"/>
          <w:spacing w:val="4"/>
          <w:szCs w:val="23"/>
        </w:rPr>
      </w:pPr>
    </w:p>
    <w:p w:rsidR="009A7429" w:rsidRDefault="009A7429" w:rsidP="005875F2">
      <w:pPr>
        <w:pStyle w:val="31"/>
        <w:spacing w:line="360" w:lineRule="auto"/>
        <w:ind w:firstLine="0"/>
        <w:jc w:val="both"/>
        <w:rPr>
          <w:b/>
          <w:bCs/>
          <w:color w:val="000080"/>
          <w:spacing w:val="4"/>
          <w:szCs w:val="23"/>
        </w:rPr>
      </w:pPr>
    </w:p>
    <w:p w:rsidR="009A7429" w:rsidRDefault="009A7429" w:rsidP="005875F2">
      <w:pPr>
        <w:pStyle w:val="31"/>
        <w:spacing w:line="360" w:lineRule="auto"/>
        <w:ind w:firstLine="0"/>
        <w:jc w:val="both"/>
        <w:rPr>
          <w:b/>
          <w:bCs/>
          <w:color w:val="000080"/>
          <w:spacing w:val="4"/>
          <w:szCs w:val="23"/>
        </w:rPr>
      </w:pPr>
    </w:p>
    <w:p w:rsidR="009A7429" w:rsidRDefault="009A7429" w:rsidP="005875F2">
      <w:pPr>
        <w:pStyle w:val="31"/>
        <w:spacing w:line="360" w:lineRule="auto"/>
        <w:ind w:firstLine="0"/>
        <w:jc w:val="both"/>
        <w:rPr>
          <w:b/>
          <w:bCs/>
          <w:color w:val="000080"/>
          <w:spacing w:val="4"/>
          <w:szCs w:val="23"/>
        </w:rPr>
      </w:pPr>
    </w:p>
    <w:p w:rsidR="009A7429" w:rsidRDefault="009A7429" w:rsidP="005875F2">
      <w:pPr>
        <w:pStyle w:val="31"/>
        <w:spacing w:line="360" w:lineRule="auto"/>
        <w:ind w:firstLine="0"/>
        <w:jc w:val="both"/>
        <w:rPr>
          <w:b/>
          <w:bCs/>
          <w:color w:val="000080"/>
          <w:spacing w:val="4"/>
          <w:szCs w:val="23"/>
        </w:rPr>
      </w:pPr>
    </w:p>
    <w:p w:rsidR="005875F2" w:rsidRPr="003125CB" w:rsidRDefault="005875F2" w:rsidP="005875F2">
      <w:pPr>
        <w:pStyle w:val="31"/>
        <w:spacing w:line="360" w:lineRule="auto"/>
        <w:ind w:firstLine="0"/>
        <w:jc w:val="both"/>
        <w:rPr>
          <w:b/>
          <w:bCs/>
          <w:color w:val="000080"/>
          <w:spacing w:val="4"/>
          <w:szCs w:val="23"/>
        </w:rPr>
      </w:pPr>
    </w:p>
    <w:p w:rsidR="005875F2" w:rsidRPr="003125CB" w:rsidRDefault="005875F2" w:rsidP="005875F2">
      <w:pPr>
        <w:pStyle w:val="31"/>
        <w:spacing w:line="360" w:lineRule="auto"/>
        <w:jc w:val="both"/>
        <w:rPr>
          <w:b/>
          <w:bCs/>
          <w:color w:val="000080"/>
          <w:spacing w:val="4"/>
          <w:szCs w:val="23"/>
        </w:rPr>
      </w:pPr>
      <w:r w:rsidRPr="003125CB">
        <w:rPr>
          <w:b/>
          <w:bCs/>
          <w:color w:val="000080"/>
          <w:spacing w:val="4"/>
          <w:szCs w:val="23"/>
        </w:rPr>
        <w:t>8. Работа с родителями</w:t>
      </w:r>
    </w:p>
    <w:p w:rsidR="005875F2" w:rsidRPr="003125CB" w:rsidRDefault="005875F2" w:rsidP="005875F2">
      <w:pPr>
        <w:jc w:val="right"/>
        <w:rPr>
          <w:rFonts w:ascii="Monotype Corsiva" w:hAnsi="Monotype Corsiva"/>
          <w:b/>
          <w:color w:val="0D0D0D"/>
          <w:spacing w:val="4"/>
          <w:sz w:val="36"/>
          <w:szCs w:val="23"/>
        </w:rPr>
      </w:pPr>
      <w:r w:rsidRPr="003125CB">
        <w:rPr>
          <w:rFonts w:ascii="Monotype Corsiva" w:hAnsi="Monotype Corsiva"/>
          <w:b/>
          <w:color w:val="0D0D0D"/>
          <w:spacing w:val="4"/>
          <w:sz w:val="36"/>
          <w:szCs w:val="23"/>
        </w:rPr>
        <w:lastRenderedPageBreak/>
        <w:t>«Ребенок учится тому, что видит у себя в дому»</w:t>
      </w:r>
    </w:p>
    <w:p w:rsidR="005875F2" w:rsidRDefault="005875F2" w:rsidP="005875F2">
      <w:pPr>
        <w:shd w:val="clear" w:color="auto" w:fill="FFFFFF"/>
        <w:spacing w:before="166"/>
        <w:ind w:right="7" w:firstLine="187"/>
        <w:jc w:val="both"/>
        <w:rPr>
          <w:rFonts w:ascii="Times New Roman" w:hAnsi="Times New Roman"/>
          <w:color w:val="000000"/>
          <w:spacing w:val="-2"/>
          <w:sz w:val="28"/>
          <w:szCs w:val="21"/>
        </w:rPr>
      </w:pPr>
      <w:r>
        <w:rPr>
          <w:color w:val="000000"/>
          <w:spacing w:val="-1"/>
          <w:sz w:val="28"/>
          <w:szCs w:val="16"/>
        </w:rPr>
        <w:t xml:space="preserve"> </w:t>
      </w:r>
      <w:r>
        <w:rPr>
          <w:color w:val="000000"/>
          <w:spacing w:val="-1"/>
          <w:sz w:val="28"/>
          <w:szCs w:val="16"/>
        </w:rPr>
        <w:tab/>
      </w:r>
      <w:r>
        <w:rPr>
          <w:rFonts w:ascii="Times New Roman" w:hAns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1"/>
        </w:rPr>
        <w:t xml:space="preserve">Главенствующую роль в обучении безопасному движению должна играть семья. Прежде всего, </w:t>
      </w:r>
      <w:r>
        <w:rPr>
          <w:rFonts w:ascii="Times New Roman" w:hAnsi="Times New Roman"/>
          <w:color w:val="000000"/>
          <w:spacing w:val="-5"/>
          <w:sz w:val="28"/>
          <w:szCs w:val="21"/>
        </w:rPr>
        <w:t xml:space="preserve">потому, что модель грамотного, безопасного для него самого </w:t>
      </w:r>
      <w:r>
        <w:rPr>
          <w:rFonts w:ascii="Times New Roman" w:hAnsi="Times New Roman"/>
          <w:color w:val="000000"/>
          <w:spacing w:val="-1"/>
          <w:sz w:val="28"/>
          <w:szCs w:val="21"/>
        </w:rPr>
        <w:t>и окружающих поведения на улице и дороге ребенок усваива</w:t>
      </w:r>
      <w:r>
        <w:rPr>
          <w:rFonts w:ascii="Times New Roman" w:hAnsi="Times New Roman"/>
          <w:color w:val="000000"/>
          <w:spacing w:val="-1"/>
          <w:sz w:val="28"/>
          <w:szCs w:val="21"/>
        </w:rPr>
        <w:softHyphen/>
      </w:r>
      <w:r>
        <w:rPr>
          <w:rFonts w:ascii="Times New Roman" w:hAnsi="Times New Roman"/>
          <w:color w:val="000000"/>
          <w:spacing w:val="-4"/>
          <w:sz w:val="28"/>
          <w:szCs w:val="21"/>
        </w:rPr>
        <w:t xml:space="preserve">ет в дошкольном возрасте, когда рядом с ним самые близкие люди </w:t>
      </w:r>
      <w:r>
        <w:rPr>
          <w:rFonts w:ascii="Times New Roman" w:hAnsi="Times New Roman"/>
          <w:i/>
          <w:iCs/>
          <w:color w:val="000000"/>
          <w:spacing w:val="-4"/>
          <w:sz w:val="28"/>
          <w:szCs w:val="21"/>
        </w:rPr>
        <w:t xml:space="preserve">— </w:t>
      </w:r>
      <w:r>
        <w:rPr>
          <w:rFonts w:ascii="Times New Roman" w:hAnsi="Times New Roman"/>
          <w:color w:val="000000"/>
          <w:spacing w:val="-4"/>
          <w:sz w:val="28"/>
          <w:szCs w:val="21"/>
        </w:rPr>
        <w:t>родители. В первую очередь — мама. Но практика по</w:t>
      </w:r>
      <w:r>
        <w:rPr>
          <w:rFonts w:ascii="Times New Roman" w:hAnsi="Times New Roman"/>
          <w:color w:val="000000"/>
          <w:spacing w:val="-4"/>
          <w:sz w:val="28"/>
          <w:szCs w:val="21"/>
        </w:rPr>
        <w:softHyphen/>
      </w:r>
      <w:r>
        <w:rPr>
          <w:rFonts w:ascii="Times New Roman" w:hAnsi="Times New Roman"/>
          <w:color w:val="000000"/>
          <w:spacing w:val="-2"/>
          <w:sz w:val="28"/>
          <w:szCs w:val="21"/>
        </w:rPr>
        <w:t xml:space="preserve">казала, что и сами родители часто не знают элементарных </w:t>
      </w:r>
      <w:r>
        <w:rPr>
          <w:rFonts w:ascii="Times New Roman" w:hAnsi="Times New Roman"/>
          <w:color w:val="000000"/>
          <w:spacing w:val="1"/>
          <w:sz w:val="28"/>
          <w:szCs w:val="21"/>
        </w:rPr>
        <w:t xml:space="preserve">правил дорожной безопасности, возрастных особенностей </w:t>
      </w:r>
      <w:r>
        <w:rPr>
          <w:rFonts w:ascii="Times New Roman" w:hAnsi="Times New Roman"/>
          <w:color w:val="000000"/>
          <w:spacing w:val="-2"/>
          <w:sz w:val="28"/>
          <w:szCs w:val="21"/>
        </w:rPr>
        <w:t>детской психики. Как и чему научат они детей?</w:t>
      </w:r>
    </w:p>
    <w:p w:rsidR="005875F2" w:rsidRDefault="005875F2" w:rsidP="005875F2">
      <w:pPr>
        <w:shd w:val="clear" w:color="auto" w:fill="FFFFFF"/>
        <w:spacing w:before="94"/>
        <w:ind w:left="14" w:firstLine="694"/>
        <w:jc w:val="both"/>
        <w:rPr>
          <w:rFonts w:ascii="Times New Roman" w:hAnsi="Times New Roman"/>
          <w:color w:val="000000"/>
          <w:spacing w:val="-3"/>
          <w:sz w:val="28"/>
          <w:szCs w:val="21"/>
        </w:rPr>
      </w:pPr>
      <w:r>
        <w:rPr>
          <w:rFonts w:ascii="Times New Roman" w:hAnsi="Times New Roman"/>
          <w:color w:val="000000"/>
          <w:spacing w:val="-6"/>
          <w:sz w:val="28"/>
          <w:szCs w:val="21"/>
        </w:rPr>
        <w:t xml:space="preserve">Возможно, нам сегодня может пригодиться зарубежный опыт борьбы </w:t>
      </w:r>
      <w:r>
        <w:rPr>
          <w:rFonts w:ascii="Times New Roman" w:hAnsi="Times New Roman"/>
          <w:color w:val="000000"/>
          <w:spacing w:val="-3"/>
          <w:sz w:val="28"/>
          <w:szCs w:val="21"/>
        </w:rPr>
        <w:t xml:space="preserve">с детским дорожно-транспортным травматизмом. Стоит </w:t>
      </w:r>
      <w:r>
        <w:rPr>
          <w:rFonts w:ascii="Times New Roman" w:hAnsi="Times New Roman"/>
          <w:color w:val="000000"/>
          <w:spacing w:val="-5"/>
          <w:sz w:val="28"/>
          <w:szCs w:val="21"/>
        </w:rPr>
        <w:t>изучить достижения английских и японских детских клубов бе</w:t>
      </w:r>
      <w:r>
        <w:rPr>
          <w:rFonts w:ascii="Times New Roman" w:hAnsi="Times New Roman"/>
          <w:color w:val="000000"/>
          <w:spacing w:val="-5"/>
          <w:sz w:val="28"/>
          <w:szCs w:val="21"/>
        </w:rPr>
        <w:softHyphen/>
      </w:r>
      <w:r>
        <w:rPr>
          <w:rFonts w:ascii="Times New Roman" w:hAnsi="Times New Roman"/>
          <w:color w:val="000000"/>
          <w:spacing w:val="-8"/>
          <w:sz w:val="28"/>
          <w:szCs w:val="21"/>
        </w:rPr>
        <w:t xml:space="preserve">зопасного движения, где еще с дошкольного возраста начинают </w:t>
      </w:r>
      <w:r>
        <w:rPr>
          <w:rFonts w:ascii="Times New Roman" w:hAnsi="Times New Roman"/>
          <w:color w:val="000000"/>
          <w:spacing w:val="-3"/>
          <w:sz w:val="28"/>
          <w:szCs w:val="21"/>
        </w:rPr>
        <w:t xml:space="preserve">воспитывать будущих грамотных участников движения. В </w:t>
      </w:r>
      <w:r>
        <w:rPr>
          <w:rFonts w:ascii="Times New Roman" w:hAnsi="Times New Roman"/>
          <w:color w:val="000000"/>
          <w:spacing w:val="-5"/>
          <w:sz w:val="28"/>
          <w:szCs w:val="21"/>
        </w:rPr>
        <w:t xml:space="preserve">Японии такие клубы создаются по месту жительства матери </w:t>
      </w:r>
      <w:r>
        <w:rPr>
          <w:rFonts w:ascii="Times New Roman" w:hAnsi="Times New Roman"/>
          <w:color w:val="000000"/>
          <w:spacing w:val="-3"/>
          <w:sz w:val="28"/>
          <w:szCs w:val="21"/>
        </w:rPr>
        <w:t>и малыша.</w:t>
      </w:r>
    </w:p>
    <w:p w:rsidR="005875F2" w:rsidRDefault="005875F2" w:rsidP="005875F2">
      <w:pPr>
        <w:shd w:val="clear" w:color="auto" w:fill="FFFFFF"/>
        <w:spacing w:before="101"/>
        <w:ind w:left="22" w:right="7" w:firstLine="280"/>
        <w:jc w:val="both"/>
        <w:rPr>
          <w:rFonts w:ascii="Times New Roman" w:hAnsi="Times New Roman"/>
          <w:color w:val="000000"/>
          <w:spacing w:val="-2"/>
          <w:sz w:val="28"/>
          <w:szCs w:val="21"/>
        </w:rPr>
      </w:pPr>
      <w:r>
        <w:rPr>
          <w:rFonts w:ascii="Times New Roman" w:hAnsi="Times New Roman"/>
          <w:color w:val="000000"/>
          <w:spacing w:val="-3"/>
          <w:sz w:val="28"/>
          <w:szCs w:val="21"/>
        </w:rPr>
        <w:t>Во-первых, повторимся, потому, что именно в дошкольном и школьном возрасте ребенок наиболее восприимчив и готов к формиро</w:t>
      </w:r>
      <w:r>
        <w:rPr>
          <w:rFonts w:ascii="Times New Roman" w:hAnsi="Times New Roman"/>
          <w:color w:val="000000"/>
          <w:spacing w:val="-3"/>
          <w:sz w:val="28"/>
          <w:szCs w:val="21"/>
        </w:rPr>
        <w:softHyphen/>
        <w:t>ванию устойчивых привычек. Во-вторых, потому, что учитель ежедневно встречаясь с ребенком и часто с родителями, имеет больше возможности работать с ними даже несколько минут («Минутки безопасности»)</w:t>
      </w:r>
      <w:r>
        <w:rPr>
          <w:rFonts w:ascii="Times New Roman" w:hAnsi="Times New Roman"/>
          <w:color w:val="000000"/>
          <w:spacing w:val="-1"/>
          <w:sz w:val="28"/>
          <w:szCs w:val="21"/>
        </w:rPr>
        <w:t xml:space="preserve"> А это значит, ему проще найти </w:t>
      </w:r>
      <w:r>
        <w:rPr>
          <w:rFonts w:ascii="Times New Roman" w:hAnsi="Times New Roman"/>
          <w:color w:val="000000"/>
          <w:spacing w:val="-2"/>
          <w:sz w:val="28"/>
          <w:szCs w:val="21"/>
        </w:rPr>
        <w:t>время для методически грамотного обучения детей и их родителей.</w:t>
      </w:r>
    </w:p>
    <w:p w:rsidR="005875F2" w:rsidRDefault="005875F2" w:rsidP="005875F2">
      <w:pPr>
        <w:shd w:val="clear" w:color="auto" w:fill="FFFFFF"/>
        <w:ind w:left="14" w:firstLine="694"/>
        <w:jc w:val="both"/>
        <w:rPr>
          <w:rFonts w:ascii="Times New Roman" w:hAnsi="Times New Roman"/>
          <w:color w:val="000000"/>
          <w:spacing w:val="-5"/>
          <w:sz w:val="28"/>
          <w:szCs w:val="21"/>
        </w:rPr>
      </w:pPr>
      <w:r>
        <w:rPr>
          <w:rFonts w:ascii="Times New Roman" w:hAnsi="Times New Roman"/>
          <w:color w:val="000000"/>
          <w:spacing w:val="-8"/>
          <w:sz w:val="28"/>
          <w:szCs w:val="21"/>
        </w:rPr>
        <w:t>Мы должны научить и детей, и роди</w:t>
      </w:r>
      <w:r>
        <w:rPr>
          <w:rFonts w:ascii="Times New Roman" w:hAnsi="Times New Roman"/>
          <w:color w:val="000000"/>
          <w:spacing w:val="-8"/>
          <w:sz w:val="28"/>
          <w:szCs w:val="21"/>
        </w:rPr>
        <w:softHyphen/>
      </w:r>
      <w:r>
        <w:rPr>
          <w:rFonts w:ascii="Times New Roman" w:hAnsi="Times New Roman"/>
          <w:color w:val="000000"/>
          <w:spacing w:val="-1"/>
          <w:sz w:val="28"/>
          <w:szCs w:val="21"/>
        </w:rPr>
        <w:t xml:space="preserve">телей безопасному поведению на дороге </w:t>
      </w:r>
      <w:r>
        <w:rPr>
          <w:rFonts w:ascii="Times New Roman" w:hAnsi="Times New Roman"/>
          <w:i/>
          <w:iCs/>
          <w:color w:val="000000"/>
          <w:spacing w:val="-1"/>
          <w:sz w:val="28"/>
          <w:szCs w:val="21"/>
        </w:rPr>
        <w:t xml:space="preserve">— </w:t>
      </w:r>
      <w:r>
        <w:rPr>
          <w:rFonts w:ascii="Times New Roman" w:hAnsi="Times New Roman"/>
          <w:color w:val="000000"/>
          <w:spacing w:val="-1"/>
          <w:sz w:val="28"/>
          <w:szCs w:val="21"/>
        </w:rPr>
        <w:t xml:space="preserve">а это возможно </w:t>
      </w:r>
      <w:r>
        <w:rPr>
          <w:rFonts w:ascii="Times New Roman" w:hAnsi="Times New Roman"/>
          <w:color w:val="000000"/>
          <w:spacing w:val="-5"/>
          <w:sz w:val="28"/>
          <w:szCs w:val="21"/>
        </w:rPr>
        <w:t>при условии знания и выполнения ими Правил дорожного движе</w:t>
      </w:r>
      <w:r>
        <w:rPr>
          <w:rFonts w:ascii="Times New Roman" w:hAnsi="Times New Roman"/>
          <w:color w:val="000000"/>
          <w:spacing w:val="-5"/>
          <w:sz w:val="28"/>
          <w:szCs w:val="21"/>
        </w:rPr>
        <w:softHyphen/>
        <w:t>ния, а также умения правильно оценить дорожную ситуацию.</w:t>
      </w:r>
    </w:p>
    <w:p w:rsidR="005875F2" w:rsidRDefault="005875F2" w:rsidP="005875F2">
      <w:pPr>
        <w:pStyle w:val="31"/>
        <w:spacing w:line="276" w:lineRule="auto"/>
        <w:ind w:left="0" w:firstLine="748"/>
        <w:jc w:val="both"/>
        <w:rPr>
          <w:color w:val="000000"/>
          <w:spacing w:val="1"/>
        </w:rPr>
      </w:pPr>
      <w:r>
        <w:rPr>
          <w:color w:val="000000"/>
          <w:spacing w:val="-1"/>
          <w:szCs w:val="16"/>
        </w:rPr>
        <w:t>В настоящее время проблема детского дорожно-транспортного травматизма весьма серьезна, и то, что необходимо при</w:t>
      </w:r>
      <w:r>
        <w:rPr>
          <w:color w:val="000000"/>
          <w:spacing w:val="-1"/>
          <w:szCs w:val="16"/>
        </w:rPr>
        <w:softHyphen/>
        <w:t xml:space="preserve">вивать детям навыки поведения на дорогах, понимают многие </w:t>
      </w:r>
      <w:r>
        <w:rPr>
          <w:color w:val="000000"/>
          <w:spacing w:val="-2"/>
          <w:szCs w:val="16"/>
        </w:rPr>
        <w:t xml:space="preserve">родители. Но для детей заучивать любые правила — занятие </w:t>
      </w:r>
      <w:r>
        <w:rPr>
          <w:color w:val="000000"/>
          <w:szCs w:val="16"/>
        </w:rPr>
        <w:t>довольно скучное, поэтому обучать правилам дорожного движения наиболее актуально в игровой познавательной форме, на практике, т.е. – на улице с вовлечением в конкретную дорожную ситуацию: когда ребенок идет в школу, с родителями в гости, в магазин и т.д.</w:t>
      </w:r>
      <w:r>
        <w:rPr>
          <w:b/>
          <w:bCs/>
          <w:color w:val="000000"/>
          <w:spacing w:val="3"/>
        </w:rPr>
        <w:t xml:space="preserve"> </w:t>
      </w:r>
      <w:r>
        <w:rPr>
          <w:color w:val="000000"/>
          <w:spacing w:val="3"/>
        </w:rPr>
        <w:t xml:space="preserve">Для повышения ответственности за соблюдением </w:t>
      </w:r>
      <w:r>
        <w:rPr>
          <w:color w:val="000000"/>
          <w:spacing w:val="-1"/>
        </w:rPr>
        <w:t>детьми правил дорожного движения с родителями так</w:t>
      </w:r>
      <w:r>
        <w:rPr>
          <w:color w:val="000000"/>
          <w:spacing w:val="-1"/>
        </w:rPr>
        <w:softHyphen/>
      </w:r>
      <w:r>
        <w:rPr>
          <w:color w:val="000000"/>
          <w:spacing w:val="5"/>
        </w:rPr>
        <w:t xml:space="preserve">же должна проводиться определенная работа: </w:t>
      </w:r>
      <w:r>
        <w:rPr>
          <w:color w:val="000000"/>
          <w:spacing w:val="-2"/>
        </w:rPr>
        <w:t xml:space="preserve">беседы, рекомендации, советы, анкетирование, </w:t>
      </w:r>
      <w:r>
        <w:rPr>
          <w:color w:val="000000"/>
          <w:spacing w:val="2"/>
        </w:rPr>
        <w:t xml:space="preserve">заседания «круглого стола», диспуты, совместные с </w:t>
      </w:r>
      <w:r>
        <w:rPr>
          <w:color w:val="000000"/>
          <w:spacing w:val="1"/>
        </w:rPr>
        <w:t xml:space="preserve">детьми игры, изготовление атрибутов. </w:t>
      </w:r>
    </w:p>
    <w:p w:rsidR="005875F2" w:rsidRDefault="005875F2" w:rsidP="005875F2">
      <w:pPr>
        <w:pStyle w:val="31"/>
        <w:spacing w:line="276" w:lineRule="auto"/>
        <w:ind w:left="0" w:firstLine="748"/>
        <w:jc w:val="both"/>
      </w:pPr>
      <w:r>
        <w:t>Родители – важные союзники в Программе оздоровления детей. Вовлечение родителей в работу по Программе «Здоровье» предусматривает  следующие виды деятельности:</w:t>
      </w:r>
    </w:p>
    <w:p w:rsidR="005875F2" w:rsidRDefault="005875F2" w:rsidP="005875F2">
      <w:pPr>
        <w:pStyle w:val="31"/>
        <w:numPr>
          <w:ilvl w:val="1"/>
          <w:numId w:val="11"/>
        </w:numPr>
        <w:spacing w:line="276" w:lineRule="auto"/>
        <w:jc w:val="both"/>
      </w:pPr>
      <w:r>
        <w:t>Родительские собрания по вопросам ПДД.</w:t>
      </w:r>
    </w:p>
    <w:p w:rsidR="005875F2" w:rsidRDefault="005875F2" w:rsidP="005875F2">
      <w:pPr>
        <w:pStyle w:val="31"/>
        <w:numPr>
          <w:ilvl w:val="1"/>
          <w:numId w:val="11"/>
        </w:numPr>
        <w:spacing w:line="276" w:lineRule="auto"/>
        <w:jc w:val="both"/>
      </w:pPr>
      <w:r>
        <w:lastRenderedPageBreak/>
        <w:t>Привлечение родителей к участию в профилактических мероприятиях по ПДД.</w:t>
      </w:r>
    </w:p>
    <w:p w:rsidR="005875F2" w:rsidRDefault="005875F2" w:rsidP="005875F2">
      <w:pPr>
        <w:pStyle w:val="31"/>
        <w:numPr>
          <w:ilvl w:val="1"/>
          <w:numId w:val="11"/>
        </w:numPr>
        <w:spacing w:line="276" w:lineRule="auto"/>
        <w:jc w:val="both"/>
      </w:pPr>
      <w:r>
        <w:t>Совместные походы и экскурсии.</w:t>
      </w:r>
    </w:p>
    <w:p w:rsidR="005875F2" w:rsidRDefault="005875F2" w:rsidP="005875F2">
      <w:pPr>
        <w:pStyle w:val="31"/>
        <w:numPr>
          <w:ilvl w:val="1"/>
          <w:numId w:val="11"/>
        </w:numPr>
        <w:spacing w:line="276" w:lineRule="auto"/>
        <w:jc w:val="both"/>
      </w:pPr>
      <w:r>
        <w:t>Пропаганда среди родителей правил дорожного движения.</w:t>
      </w:r>
    </w:p>
    <w:p w:rsidR="005875F2" w:rsidRDefault="005875F2" w:rsidP="005875F2">
      <w:pPr>
        <w:pStyle w:val="31"/>
        <w:numPr>
          <w:ilvl w:val="1"/>
          <w:numId w:val="11"/>
        </w:numPr>
        <w:spacing w:line="276" w:lineRule="auto"/>
        <w:jc w:val="both"/>
      </w:pPr>
      <w:r>
        <w:t xml:space="preserve">Выступление перед родителями инспектора </w:t>
      </w:r>
      <w:r w:rsidR="005D4B58">
        <w:t>О</w:t>
      </w:r>
      <w:r>
        <w:t>ГИБДД, врача-травматолога.</w:t>
      </w:r>
    </w:p>
    <w:p w:rsidR="005875F2" w:rsidRDefault="005875F2" w:rsidP="005875F2">
      <w:pPr>
        <w:shd w:val="clear" w:color="auto" w:fill="FFFFFF"/>
        <w:spacing w:after="0"/>
        <w:ind w:right="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6.Профилактика вредных привычек  др.</w:t>
      </w:r>
    </w:p>
    <w:p w:rsidR="005875F2" w:rsidRDefault="005875F2" w:rsidP="005875F2">
      <w:pPr>
        <w:jc w:val="both"/>
        <w:rPr>
          <w:rFonts w:ascii="Times New Roman" w:hAnsi="Times New Roman"/>
          <w:b/>
          <w:sz w:val="28"/>
          <w:szCs w:val="28"/>
        </w:rPr>
      </w:pPr>
    </w:p>
    <w:p w:rsidR="005875F2" w:rsidRDefault="005875F2" w:rsidP="005875F2">
      <w:pPr>
        <w:jc w:val="both"/>
        <w:rPr>
          <w:rFonts w:ascii="Times New Roman" w:hAnsi="Times New Roman"/>
          <w:b/>
          <w:sz w:val="28"/>
          <w:szCs w:val="28"/>
        </w:rPr>
      </w:pPr>
    </w:p>
    <w:p w:rsidR="005875F2" w:rsidRDefault="005875F2" w:rsidP="005875F2">
      <w:pPr>
        <w:jc w:val="both"/>
        <w:rPr>
          <w:rFonts w:ascii="Times New Roman" w:hAnsi="Times New Roman"/>
          <w:b/>
          <w:sz w:val="28"/>
          <w:szCs w:val="28"/>
        </w:rPr>
      </w:pPr>
    </w:p>
    <w:p w:rsidR="005875F2" w:rsidRDefault="005875F2" w:rsidP="005875F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429" w:rsidRDefault="009A7429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429" w:rsidRDefault="009A7429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429" w:rsidRDefault="009A7429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429" w:rsidRDefault="009A7429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5F2" w:rsidRPr="00AB4510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510">
        <w:rPr>
          <w:rFonts w:ascii="Times New Roman" w:hAnsi="Times New Roman" w:cs="Times New Roman"/>
          <w:b/>
          <w:sz w:val="28"/>
          <w:szCs w:val="28"/>
        </w:rPr>
        <w:t>Календарно-тематический план работы</w:t>
      </w:r>
    </w:p>
    <w:p w:rsidR="005875F2" w:rsidRPr="00AB4510" w:rsidRDefault="005875F2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510">
        <w:rPr>
          <w:rFonts w:ascii="Times New Roman" w:hAnsi="Times New Roman" w:cs="Times New Roman"/>
          <w:b/>
          <w:sz w:val="28"/>
          <w:szCs w:val="28"/>
        </w:rPr>
        <w:t>юных инспекторов движения</w:t>
      </w:r>
    </w:p>
    <w:p w:rsidR="005875F2" w:rsidRPr="00AB4510" w:rsidRDefault="00634D73" w:rsidP="00587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 – 2023</w:t>
      </w:r>
      <w:r w:rsidR="005875F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9860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662"/>
        <w:gridCol w:w="1276"/>
        <w:gridCol w:w="1276"/>
      </w:tblGrid>
      <w:tr w:rsidR="005875F2" w:rsidRPr="00DF530B" w:rsidTr="007A4A40">
        <w:tc>
          <w:tcPr>
            <w:tcW w:w="64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30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6662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510"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30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30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30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30B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3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6662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510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Ознакомление с работой ЮИД. Выборы штаба ЮИД </w:t>
            </w:r>
          </w:p>
        </w:tc>
        <w:tc>
          <w:tcPr>
            <w:tcW w:w="1276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30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62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510">
              <w:rPr>
                <w:rFonts w:ascii="Times New Roman" w:hAnsi="Times New Roman" w:cs="Times New Roman"/>
                <w:sz w:val="28"/>
                <w:szCs w:val="28"/>
              </w:rPr>
              <w:t>Изучение правил дорожного движения. Эрудиты ЮИД</w:t>
            </w:r>
          </w:p>
        </w:tc>
        <w:tc>
          <w:tcPr>
            <w:tcW w:w="1276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64A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510">
              <w:rPr>
                <w:rFonts w:ascii="Times New Roman" w:hAnsi="Times New Roman" w:cs="Times New Roman"/>
                <w:sz w:val="28"/>
                <w:szCs w:val="28"/>
              </w:rPr>
              <w:t>Изучение сигналов светофора и регулировщика</w:t>
            </w:r>
          </w:p>
        </w:tc>
        <w:tc>
          <w:tcPr>
            <w:tcW w:w="1276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Pr="00DF530B" w:rsidRDefault="00064A54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62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510">
              <w:rPr>
                <w:rFonts w:ascii="Times New Roman" w:hAnsi="Times New Roman" w:cs="Times New Roman"/>
                <w:sz w:val="28"/>
                <w:szCs w:val="28"/>
              </w:rPr>
              <w:t>Изучение предупреждающих знаков</w:t>
            </w:r>
          </w:p>
        </w:tc>
        <w:tc>
          <w:tcPr>
            <w:tcW w:w="1276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Pr="00DF530B" w:rsidRDefault="00064A54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62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510">
              <w:rPr>
                <w:rFonts w:ascii="Times New Roman" w:hAnsi="Times New Roman" w:cs="Times New Roman"/>
                <w:sz w:val="28"/>
                <w:szCs w:val="28"/>
              </w:rPr>
              <w:t>Изучение знаков приоритета</w:t>
            </w:r>
          </w:p>
        </w:tc>
        <w:tc>
          <w:tcPr>
            <w:tcW w:w="1276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Pr="00DF530B" w:rsidRDefault="00064A54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662" w:type="dxa"/>
            <w:shd w:val="clear" w:color="auto" w:fill="auto"/>
          </w:tcPr>
          <w:p w:rsidR="005875F2" w:rsidRPr="00AB4510" w:rsidRDefault="007F05AC" w:rsidP="007F05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Рейд </w:t>
            </w:r>
            <w:r w:rsidR="005875F2" w:rsidRPr="00AB4510">
              <w:rPr>
                <w:rFonts w:ascii="Times New Roman" w:hAnsi="Times New Roman" w:cs="Times New Roman"/>
                <w:sz w:val="28"/>
                <w:szCs w:val="28"/>
              </w:rPr>
              <w:t xml:space="preserve">с раздачей листовок, посвященный Дню памяти жертв ДТП </w:t>
            </w:r>
          </w:p>
        </w:tc>
        <w:tc>
          <w:tcPr>
            <w:tcW w:w="1276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Pr="00DF530B" w:rsidRDefault="00064A54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662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510">
              <w:rPr>
                <w:rFonts w:ascii="Times New Roman" w:hAnsi="Times New Roman" w:cs="Times New Roman"/>
                <w:sz w:val="28"/>
                <w:szCs w:val="28"/>
              </w:rPr>
              <w:t>Изучение запрещающих знаков</w:t>
            </w:r>
          </w:p>
        </w:tc>
        <w:tc>
          <w:tcPr>
            <w:tcW w:w="1276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Pr="00DF530B" w:rsidRDefault="00064A54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662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510">
              <w:rPr>
                <w:rFonts w:ascii="Times New Roman" w:hAnsi="Times New Roman" w:cs="Times New Roman"/>
                <w:sz w:val="28"/>
                <w:szCs w:val="28"/>
              </w:rPr>
              <w:t>Изучение предписывающих знаков</w:t>
            </w:r>
          </w:p>
        </w:tc>
        <w:tc>
          <w:tcPr>
            <w:tcW w:w="1276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Pr="00DF530B" w:rsidRDefault="00064A54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662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510">
              <w:rPr>
                <w:rFonts w:ascii="Times New Roman" w:hAnsi="Times New Roman" w:cs="Times New Roman"/>
                <w:sz w:val="28"/>
                <w:szCs w:val="28"/>
              </w:rPr>
              <w:t>Изучение знаков особых предписаний</w:t>
            </w:r>
          </w:p>
        </w:tc>
        <w:tc>
          <w:tcPr>
            <w:tcW w:w="1276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Pr="00DF530B" w:rsidRDefault="00064A54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875F2" w:rsidRPr="00DF53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2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510">
              <w:rPr>
                <w:rFonts w:ascii="Times New Roman" w:hAnsi="Times New Roman" w:cs="Times New Roman"/>
                <w:sz w:val="28"/>
                <w:szCs w:val="28"/>
              </w:rPr>
              <w:t>Изучение информационных знаков</w:t>
            </w:r>
          </w:p>
        </w:tc>
        <w:tc>
          <w:tcPr>
            <w:tcW w:w="1276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Pr="00DF530B" w:rsidRDefault="00064A54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662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510">
              <w:rPr>
                <w:rFonts w:ascii="Times New Roman" w:hAnsi="Times New Roman" w:cs="Times New Roman"/>
                <w:sz w:val="28"/>
                <w:szCs w:val="28"/>
              </w:rPr>
              <w:t>Изучение знаков сервиса</w:t>
            </w:r>
          </w:p>
        </w:tc>
        <w:tc>
          <w:tcPr>
            <w:tcW w:w="1276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Pr="00DF530B" w:rsidRDefault="00064A54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662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510">
              <w:rPr>
                <w:rFonts w:ascii="Times New Roman" w:hAnsi="Times New Roman" w:cs="Times New Roman"/>
                <w:sz w:val="28"/>
                <w:szCs w:val="28"/>
              </w:rPr>
              <w:t>Изучение знаков дополнительной информации</w:t>
            </w:r>
          </w:p>
        </w:tc>
        <w:tc>
          <w:tcPr>
            <w:tcW w:w="1276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Default="00064A54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5875F2" w:rsidRPr="00DF530B" w:rsidRDefault="005875F2" w:rsidP="00064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510">
              <w:rPr>
                <w:rFonts w:ascii="Times New Roman" w:hAnsi="Times New Roman" w:cs="Times New Roman"/>
                <w:sz w:val="28"/>
                <w:szCs w:val="28"/>
              </w:rPr>
              <w:t>Обобщение по всем группам знаков</w:t>
            </w:r>
          </w:p>
        </w:tc>
        <w:tc>
          <w:tcPr>
            <w:tcW w:w="1276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Pr="00DF530B" w:rsidRDefault="00064A54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662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510">
              <w:rPr>
                <w:rFonts w:ascii="Times New Roman" w:hAnsi="Times New Roman" w:cs="Times New Roman"/>
                <w:sz w:val="28"/>
                <w:szCs w:val="28"/>
              </w:rPr>
              <w:t>Изучение правил дорожного движения для пешеходов</w:t>
            </w:r>
          </w:p>
        </w:tc>
        <w:tc>
          <w:tcPr>
            <w:tcW w:w="1276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Pr="00DF530B" w:rsidRDefault="00064A54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662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510">
              <w:rPr>
                <w:rFonts w:ascii="Times New Roman" w:hAnsi="Times New Roman" w:cs="Times New Roman"/>
                <w:sz w:val="28"/>
                <w:szCs w:val="28"/>
              </w:rPr>
              <w:t>Изучение правил дорожного движения для велосипедистов</w:t>
            </w:r>
          </w:p>
        </w:tc>
        <w:tc>
          <w:tcPr>
            <w:tcW w:w="1276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Default="00064A54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  <w:p w:rsidR="005875F2" w:rsidRPr="00DF530B" w:rsidRDefault="005875F2" w:rsidP="0006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5875F2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510">
              <w:rPr>
                <w:rFonts w:ascii="Times New Roman" w:hAnsi="Times New Roman" w:cs="Times New Roman"/>
                <w:sz w:val="28"/>
                <w:szCs w:val="28"/>
              </w:rPr>
              <w:t>Изучение первой мед</w:t>
            </w:r>
            <w:r w:rsidRPr="00DF530B">
              <w:rPr>
                <w:rFonts w:ascii="Times New Roman" w:hAnsi="Times New Roman" w:cs="Times New Roman"/>
                <w:sz w:val="28"/>
                <w:szCs w:val="28"/>
              </w:rPr>
              <w:t>ицинской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75F2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30B">
              <w:rPr>
                <w:rFonts w:ascii="Times New Roman" w:hAnsi="Times New Roman" w:cs="Times New Roman"/>
                <w:sz w:val="28"/>
                <w:szCs w:val="28"/>
              </w:rPr>
              <w:t xml:space="preserve"> Виды кровотечений. </w:t>
            </w:r>
          </w:p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30B">
              <w:rPr>
                <w:rFonts w:ascii="Times New Roman" w:hAnsi="Times New Roman" w:cs="Times New Roman"/>
                <w:sz w:val="28"/>
                <w:szCs w:val="28"/>
              </w:rPr>
              <w:t>Способы наложения повязок.</w:t>
            </w:r>
          </w:p>
        </w:tc>
        <w:tc>
          <w:tcPr>
            <w:tcW w:w="1276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Pr="00DF530B" w:rsidRDefault="00064A54" w:rsidP="0006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662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510">
              <w:rPr>
                <w:rFonts w:ascii="Times New Roman" w:hAnsi="Times New Roman" w:cs="Times New Roman"/>
                <w:sz w:val="28"/>
                <w:szCs w:val="28"/>
              </w:rPr>
              <w:t>Изучение первой медицинской помощи теория</w:t>
            </w:r>
            <w:r w:rsidRPr="00DF53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 w:rsidRPr="00DF530B">
              <w:rPr>
                <w:rFonts w:ascii="Times New Roman" w:hAnsi="Times New Roman" w:cs="Times New Roman"/>
                <w:sz w:val="28"/>
                <w:szCs w:val="28"/>
              </w:rPr>
              <w:t>Автомобильная аптечка</w:t>
            </w:r>
          </w:p>
        </w:tc>
        <w:tc>
          <w:tcPr>
            <w:tcW w:w="1276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Pr="00DF530B" w:rsidRDefault="00064A54" w:rsidP="0006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662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30B">
              <w:rPr>
                <w:rFonts w:ascii="Times New Roman" w:hAnsi="Times New Roman" w:cs="Times New Roman"/>
                <w:sz w:val="28"/>
                <w:szCs w:val="28"/>
              </w:rPr>
              <w:t>История ЮИД</w:t>
            </w: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Default="00064A54" w:rsidP="0006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  <w:p w:rsidR="00064A54" w:rsidRDefault="00064A54" w:rsidP="0006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  <w:p w:rsidR="00064A54" w:rsidRPr="00DF530B" w:rsidRDefault="00064A54" w:rsidP="0006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662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30B">
              <w:rPr>
                <w:rFonts w:ascii="Times New Roman" w:hAnsi="Times New Roman" w:cs="Times New Roman"/>
                <w:sz w:val="28"/>
                <w:szCs w:val="28"/>
              </w:rPr>
              <w:t>Безопасность на дорогах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530B">
              <w:rPr>
                <w:rFonts w:ascii="Times New Roman" w:hAnsi="Times New Roman" w:cs="Times New Roman"/>
                <w:sz w:val="28"/>
                <w:szCs w:val="28"/>
              </w:rPr>
              <w:t xml:space="preserve">(изготовление и подбор материала для </w:t>
            </w:r>
            <w:proofErr w:type="spellStart"/>
            <w:r w:rsidRPr="00DF530B">
              <w:rPr>
                <w:rFonts w:ascii="Times New Roman" w:hAnsi="Times New Roman" w:cs="Times New Roman"/>
                <w:sz w:val="28"/>
                <w:szCs w:val="28"/>
              </w:rPr>
              <w:t>агит</w:t>
            </w:r>
            <w:proofErr w:type="spellEnd"/>
            <w:r w:rsidRPr="00DF530B">
              <w:rPr>
                <w:rFonts w:ascii="Times New Roman" w:hAnsi="Times New Roman" w:cs="Times New Roman"/>
                <w:sz w:val="28"/>
                <w:szCs w:val="28"/>
              </w:rPr>
              <w:t>. работы)</w:t>
            </w: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Default="00064A54" w:rsidP="0006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  <w:p w:rsidR="00064A54" w:rsidRDefault="00064A54" w:rsidP="0006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  <w:p w:rsidR="00064A54" w:rsidRPr="00DF530B" w:rsidRDefault="00064A54" w:rsidP="0006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662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30B">
              <w:rPr>
                <w:rFonts w:ascii="Times New Roman" w:hAnsi="Times New Roman" w:cs="Times New Roman"/>
                <w:sz w:val="28"/>
                <w:szCs w:val="28"/>
              </w:rPr>
              <w:t>Перекрёстки и их виды</w:t>
            </w: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Default="00064A54" w:rsidP="00064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  <w:p w:rsidR="00064A54" w:rsidRDefault="00064A54" w:rsidP="00064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  <w:p w:rsidR="00064A54" w:rsidRPr="00DF530B" w:rsidRDefault="00064A54" w:rsidP="00064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662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51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конкурсу «Безопасное колесо» </w:t>
            </w:r>
            <w:r w:rsidRPr="00DF530B">
              <w:rPr>
                <w:rFonts w:ascii="Times New Roman" w:hAnsi="Times New Roman" w:cs="Times New Roman"/>
                <w:sz w:val="28"/>
                <w:szCs w:val="28"/>
              </w:rPr>
              <w:t xml:space="preserve"> теория и </w:t>
            </w:r>
            <w:r w:rsidRPr="00AB4510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Default="00064A54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  <w:p w:rsidR="00064A54" w:rsidRPr="00DF530B" w:rsidRDefault="00064A54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662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510">
              <w:rPr>
                <w:rFonts w:ascii="Times New Roman" w:hAnsi="Times New Roman" w:cs="Times New Roman"/>
                <w:sz w:val="28"/>
                <w:szCs w:val="28"/>
              </w:rPr>
              <w:t>Проведение викторины по ПДД в младших классах</w:t>
            </w:r>
          </w:p>
        </w:tc>
        <w:tc>
          <w:tcPr>
            <w:tcW w:w="1276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Default="00064A54" w:rsidP="0006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  <w:p w:rsidR="00064A54" w:rsidRPr="00DF530B" w:rsidRDefault="00064A54" w:rsidP="0006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662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510">
              <w:rPr>
                <w:rFonts w:ascii="Times New Roman" w:hAnsi="Times New Roman" w:cs="Times New Roman"/>
                <w:sz w:val="28"/>
                <w:szCs w:val="28"/>
              </w:rPr>
              <w:t>История правил дорожного движения</w:t>
            </w:r>
          </w:p>
        </w:tc>
        <w:tc>
          <w:tcPr>
            <w:tcW w:w="1276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Pr="00DF530B" w:rsidRDefault="00064A54" w:rsidP="00095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662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30B">
              <w:rPr>
                <w:rFonts w:ascii="Times New Roman" w:hAnsi="Times New Roman" w:cs="Times New Roman"/>
                <w:sz w:val="28"/>
                <w:szCs w:val="28"/>
              </w:rPr>
              <w:t>Решение задач по ПДД</w:t>
            </w: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Default="00095D4E" w:rsidP="0006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064A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5D4E" w:rsidRPr="00DF530B" w:rsidRDefault="00095D4E" w:rsidP="0006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6662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510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Всероссийской операции </w:t>
            </w:r>
          </w:p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510">
              <w:rPr>
                <w:rFonts w:ascii="Times New Roman" w:hAnsi="Times New Roman" w:cs="Times New Roman"/>
                <w:sz w:val="28"/>
                <w:szCs w:val="28"/>
              </w:rPr>
              <w:t>«Внимание – дети!»</w:t>
            </w:r>
          </w:p>
        </w:tc>
        <w:tc>
          <w:tcPr>
            <w:tcW w:w="1276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F2" w:rsidRPr="00DF530B" w:rsidTr="007A4A40">
        <w:tc>
          <w:tcPr>
            <w:tcW w:w="646" w:type="dxa"/>
            <w:shd w:val="clear" w:color="auto" w:fill="auto"/>
          </w:tcPr>
          <w:p w:rsidR="005875F2" w:rsidRPr="00DF530B" w:rsidRDefault="00064A54" w:rsidP="0006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6662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510">
              <w:rPr>
                <w:rFonts w:ascii="Times New Roman" w:hAnsi="Times New Roman" w:cs="Times New Roman"/>
                <w:sz w:val="28"/>
                <w:szCs w:val="28"/>
              </w:rPr>
              <w:t>Организация просмотра видеофильмов по Правилам дорожного движения</w:t>
            </w:r>
          </w:p>
        </w:tc>
        <w:tc>
          <w:tcPr>
            <w:tcW w:w="1276" w:type="dxa"/>
            <w:shd w:val="clear" w:color="auto" w:fill="auto"/>
          </w:tcPr>
          <w:p w:rsidR="005875F2" w:rsidRPr="00AB4510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875F2" w:rsidRPr="00DF530B" w:rsidRDefault="005875F2" w:rsidP="007A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75F2" w:rsidRPr="00AB4510" w:rsidRDefault="005875F2" w:rsidP="00587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5F2" w:rsidRPr="005715BE" w:rsidRDefault="005875F2" w:rsidP="005875F2">
      <w:pPr>
        <w:jc w:val="both"/>
        <w:rPr>
          <w:rFonts w:ascii="Times New Roman" w:hAnsi="Times New Roman"/>
          <w:b/>
          <w:sz w:val="28"/>
          <w:szCs w:val="28"/>
        </w:rPr>
      </w:pPr>
    </w:p>
    <w:p w:rsidR="005875F2" w:rsidRDefault="005875F2" w:rsidP="005875F2">
      <w:pPr>
        <w:spacing w:after="0" w:line="240" w:lineRule="auto"/>
        <w:jc w:val="center"/>
      </w:pPr>
    </w:p>
    <w:p w:rsidR="00FA6FEB" w:rsidRDefault="00FA6FEB"/>
    <w:sectPr w:rsidR="00FA6FEB" w:rsidSect="0003538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41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" w15:restartNumberingAfterBreak="0">
    <w:nsid w:val="00000006"/>
    <w:multiLevelType w:val="singleLevel"/>
    <w:tmpl w:val="041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3" w15:restartNumberingAfterBreak="0">
    <w:nsid w:val="00000007"/>
    <w:multiLevelType w:val="singleLevel"/>
    <w:tmpl w:val="041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00000009"/>
    <w:multiLevelType w:val="singleLevel"/>
    <w:tmpl w:val="041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5" w15:restartNumberingAfterBreak="0">
    <w:nsid w:val="0000000A"/>
    <w:multiLevelType w:val="singleLevel"/>
    <w:tmpl w:val="041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0000000B"/>
    <w:multiLevelType w:val="singleLevel"/>
    <w:tmpl w:val="041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7" w15:restartNumberingAfterBreak="0">
    <w:nsid w:val="0000000C"/>
    <w:multiLevelType w:val="singleLevel"/>
    <w:tmpl w:val="041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D"/>
    <w:multiLevelType w:val="multilevel"/>
    <w:tmpl w:val="0000000D"/>
    <w:lvl w:ilvl="0">
      <w:start w:val="7"/>
      <w:numFmt w:val="upperRoman"/>
      <w:lvlText w:val="%1."/>
      <w:lvlJc w:val="left"/>
      <w:pPr>
        <w:tabs>
          <w:tab w:val="num" w:pos="1287"/>
        </w:tabs>
        <w:ind w:left="1287" w:hanging="720"/>
      </w:p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>
      <w:numFmt w:val="bullet"/>
      <w:lvlText w:val="-"/>
      <w:lvlJc w:val="left"/>
      <w:pPr>
        <w:tabs>
          <w:tab w:val="num" w:pos="2547"/>
        </w:tabs>
        <w:ind w:left="2547" w:hanging="360"/>
      </w:pPr>
      <w:rPr>
        <w:rFonts w:ascii="Times New Roman" w:hAnsi="Times New Roman" w:cs="Times New Roman"/>
      </w:rPr>
    </w:lvl>
    <w:lvl w:ilvl="3">
      <w:numFmt w:val="bullet"/>
      <w:lvlText w:val="-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2727"/>
        </w:tabs>
        <w:ind w:left="2727" w:hanging="36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86D69"/>
    <w:multiLevelType w:val="hybridMultilevel"/>
    <w:tmpl w:val="3F88C0C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9711D5E"/>
    <w:multiLevelType w:val="multilevel"/>
    <w:tmpl w:val="0534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8D31E2"/>
    <w:multiLevelType w:val="hybridMultilevel"/>
    <w:tmpl w:val="DCB6B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75F2"/>
    <w:rsid w:val="00010153"/>
    <w:rsid w:val="0003538F"/>
    <w:rsid w:val="00064A54"/>
    <w:rsid w:val="00095D4E"/>
    <w:rsid w:val="000D4385"/>
    <w:rsid w:val="000F088C"/>
    <w:rsid w:val="0019290D"/>
    <w:rsid w:val="00457A1C"/>
    <w:rsid w:val="004C20C9"/>
    <w:rsid w:val="005875F2"/>
    <w:rsid w:val="005D4B58"/>
    <w:rsid w:val="00634D73"/>
    <w:rsid w:val="00695CF2"/>
    <w:rsid w:val="006D7D7D"/>
    <w:rsid w:val="00771217"/>
    <w:rsid w:val="007E37F3"/>
    <w:rsid w:val="007F05AC"/>
    <w:rsid w:val="00864F85"/>
    <w:rsid w:val="0087109A"/>
    <w:rsid w:val="008A7B97"/>
    <w:rsid w:val="00995B9B"/>
    <w:rsid w:val="009A7429"/>
    <w:rsid w:val="009D4018"/>
    <w:rsid w:val="00A628D1"/>
    <w:rsid w:val="00A65E9E"/>
    <w:rsid w:val="00AC0B3D"/>
    <w:rsid w:val="00B20F69"/>
    <w:rsid w:val="00B65D23"/>
    <w:rsid w:val="00BD34CC"/>
    <w:rsid w:val="00CA4B16"/>
    <w:rsid w:val="00D56CFD"/>
    <w:rsid w:val="00FA6FEB"/>
    <w:rsid w:val="00FF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4B776"/>
  <w15:docId w15:val="{29B9D6AE-D5E0-4256-A5A9-6A313E23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CF2"/>
  </w:style>
  <w:style w:type="paragraph" w:styleId="6">
    <w:name w:val="heading 6"/>
    <w:basedOn w:val="a"/>
    <w:next w:val="a"/>
    <w:link w:val="60"/>
    <w:qFormat/>
    <w:rsid w:val="005875F2"/>
    <w:pPr>
      <w:keepNext/>
      <w:numPr>
        <w:ilvl w:val="5"/>
        <w:numId w:val="1"/>
      </w:numPr>
      <w:shd w:val="clear" w:color="auto" w:fill="FFFFFF"/>
      <w:suppressAutoHyphens/>
      <w:spacing w:after="0" w:line="360" w:lineRule="auto"/>
      <w:ind w:left="0" w:right="14" w:firstLine="281"/>
      <w:jc w:val="right"/>
      <w:outlineLvl w:val="5"/>
    </w:pPr>
    <w:rPr>
      <w:rFonts w:ascii="Monotype Corsiva" w:eastAsia="Times New Roman" w:hAnsi="Monotype Corsiva" w:cs="Times New Roman"/>
      <w:sz w:val="3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875F2"/>
    <w:rPr>
      <w:rFonts w:ascii="Monotype Corsiva" w:eastAsia="Times New Roman" w:hAnsi="Monotype Corsiva" w:cs="Times New Roman"/>
      <w:sz w:val="34"/>
      <w:szCs w:val="24"/>
      <w:shd w:val="clear" w:color="auto" w:fill="FFFFFF"/>
      <w:lang w:eastAsia="ar-SA"/>
    </w:rPr>
  </w:style>
  <w:style w:type="table" w:styleId="a3">
    <w:name w:val="Table Grid"/>
    <w:basedOn w:val="a1"/>
    <w:uiPriority w:val="59"/>
    <w:rsid w:val="005875F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next w:val="a"/>
    <w:link w:val="a5"/>
    <w:qFormat/>
    <w:rsid w:val="005875F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position w:val="8"/>
      <w:sz w:val="28"/>
      <w:szCs w:val="20"/>
      <w:lang w:eastAsia="ar-SA"/>
    </w:rPr>
  </w:style>
  <w:style w:type="character" w:customStyle="1" w:styleId="a5">
    <w:name w:val="Заголовок Знак"/>
    <w:basedOn w:val="a0"/>
    <w:link w:val="a4"/>
    <w:rsid w:val="005875F2"/>
    <w:rPr>
      <w:rFonts w:ascii="Times New Roman" w:eastAsia="Times New Roman" w:hAnsi="Times New Roman" w:cs="Times New Roman"/>
      <w:b/>
      <w:position w:val="8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875F2"/>
    <w:pPr>
      <w:suppressAutoHyphens/>
      <w:spacing w:after="0" w:line="240" w:lineRule="auto"/>
      <w:ind w:left="993" w:hanging="993"/>
    </w:pPr>
    <w:rPr>
      <w:rFonts w:ascii="Times New Roman" w:eastAsia="Times New Roman" w:hAnsi="Times New Roman" w:cs="Times New Roman"/>
      <w:position w:val="8"/>
      <w:sz w:val="28"/>
      <w:szCs w:val="20"/>
      <w:lang w:eastAsia="ar-SA"/>
    </w:rPr>
  </w:style>
  <w:style w:type="paragraph" w:styleId="a6">
    <w:name w:val="List Paragraph"/>
    <w:basedOn w:val="a"/>
    <w:qFormat/>
    <w:rsid w:val="005875F2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87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75F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7109A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99"/>
    <w:rsid w:val="00457A1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99"/>
    <w:rsid w:val="00A65E9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99"/>
    <w:rsid w:val="00634D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3293</Words>
  <Characters>18775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пранова</dc:creator>
  <cp:keywords/>
  <dc:description/>
  <cp:lastModifiedBy>Пользователь</cp:lastModifiedBy>
  <cp:revision>32</cp:revision>
  <cp:lastPrinted>2022-10-05T06:13:00Z</cp:lastPrinted>
  <dcterms:created xsi:type="dcterms:W3CDTF">2019-10-17T09:54:00Z</dcterms:created>
  <dcterms:modified xsi:type="dcterms:W3CDTF">2022-10-05T09:20:00Z</dcterms:modified>
</cp:coreProperties>
</file>